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A8AFA" w14:textId="4326984B" w:rsidR="006F39D5" w:rsidRPr="00925366" w:rsidRDefault="006F39D5" w:rsidP="00A97629">
      <w:pPr>
        <w:pStyle w:val="Teksttreci0"/>
        <w:shd w:val="clear" w:color="auto" w:fill="auto"/>
        <w:tabs>
          <w:tab w:val="left" w:pos="2761"/>
        </w:tabs>
        <w:spacing w:after="0" w:line="276" w:lineRule="auto"/>
        <w:ind w:firstLine="0"/>
        <w:rPr>
          <w:sz w:val="16"/>
          <w:szCs w:val="16"/>
        </w:rPr>
      </w:pPr>
      <w:bookmarkStart w:id="0" w:name="_Toc466028305"/>
      <w:bookmarkStart w:id="1" w:name="_Toc292441865"/>
    </w:p>
    <w:p w14:paraId="088971F3" w14:textId="2CA6B04D" w:rsidR="000A6F26" w:rsidRPr="00497935" w:rsidRDefault="000A6F26" w:rsidP="0079047A">
      <w:pPr>
        <w:tabs>
          <w:tab w:val="left" w:pos="1596"/>
          <w:tab w:val="right" w:pos="9186"/>
        </w:tabs>
        <w:spacing w:before="3" w:after="0"/>
        <w:ind w:right="454"/>
        <w:jc w:val="right"/>
        <w:rPr>
          <w:rFonts w:asciiTheme="minorHAnsi" w:hAnsiTheme="minorHAnsi" w:cstheme="minorHAnsi"/>
          <w:b/>
        </w:rPr>
      </w:pPr>
      <w:r w:rsidRPr="00497935">
        <w:rPr>
          <w:rFonts w:asciiTheme="minorHAnsi" w:hAnsiTheme="minorHAnsi" w:cstheme="minorHAnsi"/>
          <w:b/>
        </w:rPr>
        <w:t>Załącznik nr 1</w:t>
      </w:r>
    </w:p>
    <w:p w14:paraId="4AA18335" w14:textId="7234CA1E" w:rsidR="00FC6108" w:rsidRDefault="001D642B" w:rsidP="0079047A">
      <w:pPr>
        <w:tabs>
          <w:tab w:val="left" w:pos="1596"/>
          <w:tab w:val="right" w:pos="9186"/>
        </w:tabs>
        <w:spacing w:before="3" w:after="0"/>
        <w:ind w:right="454"/>
        <w:rPr>
          <w:rFonts w:asciiTheme="minorHAnsi" w:hAnsiTheme="minorHAnsi" w:cstheme="minorHAnsi"/>
          <w:i/>
          <w:sz w:val="18"/>
          <w:szCs w:val="18"/>
        </w:rPr>
      </w:pPr>
      <w:r w:rsidRPr="000A6F26">
        <w:rPr>
          <w:rFonts w:asciiTheme="minorHAnsi" w:hAnsiTheme="minorHAnsi" w:cstheme="minorHAnsi"/>
          <w:b/>
          <w:sz w:val="18"/>
          <w:szCs w:val="18"/>
        </w:rPr>
        <w:tab/>
      </w:r>
      <w:r w:rsidRPr="000A6F26">
        <w:rPr>
          <w:rFonts w:asciiTheme="minorHAnsi" w:hAnsiTheme="minorHAnsi" w:cstheme="minorHAnsi"/>
          <w:b/>
          <w:sz w:val="18"/>
          <w:szCs w:val="18"/>
        </w:rPr>
        <w:tab/>
      </w:r>
    </w:p>
    <w:p w14:paraId="4ACBECFA" w14:textId="77777777" w:rsidR="000A6F26" w:rsidRPr="000A6F26" w:rsidRDefault="000A6F26" w:rsidP="0079047A">
      <w:pPr>
        <w:tabs>
          <w:tab w:val="left" w:pos="1596"/>
          <w:tab w:val="right" w:pos="9186"/>
        </w:tabs>
        <w:spacing w:before="3" w:after="0"/>
        <w:ind w:right="454"/>
        <w:rPr>
          <w:rFonts w:asciiTheme="minorHAnsi" w:hAnsiTheme="minorHAnsi" w:cstheme="minorHAnsi"/>
          <w:i/>
          <w:sz w:val="18"/>
          <w:szCs w:val="18"/>
        </w:rPr>
      </w:pPr>
    </w:p>
    <w:bookmarkEnd w:id="0"/>
    <w:bookmarkEnd w:id="1"/>
    <w:p w14:paraId="698925E0" w14:textId="77777777" w:rsidR="009F11D7" w:rsidRPr="009F11D7" w:rsidRDefault="009F11D7" w:rsidP="0079047A">
      <w:pPr>
        <w:widowControl w:val="0"/>
        <w:autoSpaceDE w:val="0"/>
        <w:autoSpaceDN w:val="0"/>
        <w:adjustRightInd w:val="0"/>
        <w:jc w:val="center"/>
        <w:rPr>
          <w:rFonts w:cs="Arial"/>
          <w:b/>
          <w:bCs/>
          <w:color w:val="000000"/>
        </w:rPr>
      </w:pPr>
      <w:r w:rsidRPr="009F11D7">
        <w:rPr>
          <w:rFonts w:cs="Arial"/>
          <w:b/>
          <w:bCs/>
          <w:color w:val="000000"/>
        </w:rPr>
        <w:t>FORMULARZ OFERTOWY</w:t>
      </w:r>
    </w:p>
    <w:p w14:paraId="575EFADD" w14:textId="77777777" w:rsidR="00DF05CB" w:rsidRDefault="00C14FE6" w:rsidP="00D32FD4">
      <w:pPr>
        <w:widowControl w:val="0"/>
        <w:autoSpaceDE w:val="0"/>
        <w:autoSpaceDN w:val="0"/>
        <w:adjustRightInd w:val="0"/>
        <w:spacing w:after="0"/>
        <w:jc w:val="center"/>
        <w:rPr>
          <w:b/>
          <w:bCs/>
          <w:highlight w:val="lightGray"/>
        </w:rPr>
      </w:pPr>
      <w:r w:rsidRPr="00C14FE6">
        <w:rPr>
          <w:b/>
          <w:bCs/>
          <w:highlight w:val="lightGray"/>
        </w:rPr>
        <w:t xml:space="preserve">„Wykonanie robót </w:t>
      </w:r>
      <w:proofErr w:type="spellStart"/>
      <w:r w:rsidRPr="00C14FE6">
        <w:rPr>
          <w:b/>
          <w:bCs/>
          <w:highlight w:val="lightGray"/>
        </w:rPr>
        <w:t>zabrukowych</w:t>
      </w:r>
      <w:proofErr w:type="spellEnd"/>
      <w:r w:rsidRPr="00C14FE6">
        <w:rPr>
          <w:b/>
          <w:bCs/>
          <w:highlight w:val="lightGray"/>
        </w:rPr>
        <w:t xml:space="preserve"> i asfaltowych po awariach wodociągowych i kanalizacyjnych oraz regulacja ulicznych urządzeń </w:t>
      </w:r>
      <w:proofErr w:type="spellStart"/>
      <w:r w:rsidRPr="00C14FE6">
        <w:rPr>
          <w:b/>
          <w:bCs/>
          <w:highlight w:val="lightGray"/>
        </w:rPr>
        <w:t>wod-kan</w:t>
      </w:r>
      <w:proofErr w:type="spellEnd"/>
      <w:r w:rsidRPr="00C14FE6">
        <w:rPr>
          <w:b/>
          <w:bCs/>
          <w:highlight w:val="lightGray"/>
        </w:rPr>
        <w:t xml:space="preserve"> na terenie miasta Tczewa </w:t>
      </w:r>
    </w:p>
    <w:p w14:paraId="17B8F14F" w14:textId="71CAD104" w:rsidR="009F11D7" w:rsidRPr="00DF05CB" w:rsidRDefault="00C14FE6" w:rsidP="00D32FD4">
      <w:pPr>
        <w:widowControl w:val="0"/>
        <w:autoSpaceDE w:val="0"/>
        <w:autoSpaceDN w:val="0"/>
        <w:adjustRightInd w:val="0"/>
        <w:spacing w:after="0"/>
        <w:jc w:val="center"/>
        <w:rPr>
          <w:b/>
          <w:bCs/>
          <w:highlight w:val="lightGray"/>
        </w:rPr>
      </w:pPr>
      <w:r w:rsidRPr="00C14FE6">
        <w:rPr>
          <w:b/>
          <w:bCs/>
          <w:highlight w:val="lightGray"/>
        </w:rPr>
        <w:t>od dnia 01.09.2021r. do dnia 31.08.2023r.”</w:t>
      </w:r>
    </w:p>
    <w:p w14:paraId="2D0E2650" w14:textId="77777777" w:rsidR="009F11D7" w:rsidRPr="009F11D7" w:rsidRDefault="009F11D7" w:rsidP="0079047A">
      <w:pPr>
        <w:widowControl w:val="0"/>
        <w:autoSpaceDE w:val="0"/>
        <w:autoSpaceDN w:val="0"/>
        <w:adjustRightInd w:val="0"/>
        <w:rPr>
          <w:rFonts w:cs="Arial"/>
          <w:b/>
          <w:bCs/>
          <w:color w:val="000000"/>
        </w:rPr>
      </w:pPr>
      <w:r w:rsidRPr="009F11D7">
        <w:rPr>
          <w:rFonts w:cs="Arial"/>
          <w:b/>
          <w:bCs/>
          <w:color w:val="000000"/>
        </w:rPr>
        <w:t>Dane dotyczące Wykonawcy:</w:t>
      </w:r>
    </w:p>
    <w:p w14:paraId="12E090E6"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 xml:space="preserve">Nazwa: </w:t>
      </w:r>
      <w:r w:rsidRPr="009F11D7">
        <w:rPr>
          <w:rFonts w:cs="Arial"/>
          <w:color w:val="000000"/>
          <w:sz w:val="20"/>
          <w:szCs w:val="20"/>
        </w:rPr>
        <w:tab/>
        <w:t>________________________________________________________________________________</w:t>
      </w:r>
    </w:p>
    <w:p w14:paraId="4C23861F"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Siedziba: _______________________________________________________________________________</w:t>
      </w:r>
    </w:p>
    <w:p w14:paraId="09DD2071"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Adres poczty elektronicznej:________________________________________________________________</w:t>
      </w:r>
    </w:p>
    <w:p w14:paraId="033245FA"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Numer telefonu:</w:t>
      </w:r>
      <w:r w:rsidRPr="009F11D7">
        <w:rPr>
          <w:rFonts w:cs="Arial"/>
          <w:color w:val="000000"/>
          <w:sz w:val="20"/>
          <w:szCs w:val="20"/>
        </w:rPr>
        <w:tab/>
      </w:r>
      <w:r w:rsidRPr="009F11D7">
        <w:rPr>
          <w:rFonts w:cs="Arial"/>
          <w:color w:val="000000"/>
          <w:sz w:val="20"/>
          <w:szCs w:val="20"/>
        </w:rPr>
        <w:tab/>
        <w:t xml:space="preserve">   ________________________________________________________________</w:t>
      </w:r>
    </w:p>
    <w:p w14:paraId="09C87AD9" w14:textId="77777777" w:rsidR="009F11D7" w:rsidRPr="00FA724B" w:rsidRDefault="009F11D7" w:rsidP="0079047A">
      <w:pPr>
        <w:widowControl w:val="0"/>
        <w:autoSpaceDE w:val="0"/>
        <w:autoSpaceDN w:val="0"/>
        <w:adjustRightInd w:val="0"/>
        <w:spacing w:after="120"/>
        <w:rPr>
          <w:rFonts w:cs="Arial"/>
          <w:color w:val="000000"/>
          <w:sz w:val="20"/>
          <w:szCs w:val="20"/>
          <w:lang w:val="en-US"/>
        </w:rPr>
      </w:pPr>
      <w:proofErr w:type="spellStart"/>
      <w:r w:rsidRPr="00FA724B">
        <w:rPr>
          <w:rFonts w:cs="Arial"/>
          <w:color w:val="000000"/>
          <w:sz w:val="20"/>
          <w:szCs w:val="20"/>
          <w:lang w:val="en-US"/>
        </w:rPr>
        <w:t>Numer</w:t>
      </w:r>
      <w:proofErr w:type="spellEnd"/>
      <w:r w:rsidRPr="00FA724B">
        <w:rPr>
          <w:rFonts w:cs="Arial"/>
          <w:color w:val="000000"/>
          <w:sz w:val="20"/>
          <w:szCs w:val="20"/>
          <w:lang w:val="en-US"/>
        </w:rPr>
        <w:t xml:space="preserve"> NIP:</w:t>
      </w:r>
      <w:r w:rsidRPr="00FA724B">
        <w:rPr>
          <w:rFonts w:cs="Arial"/>
          <w:color w:val="000000"/>
          <w:sz w:val="20"/>
          <w:szCs w:val="20"/>
          <w:lang w:val="en-US"/>
        </w:rPr>
        <w:tab/>
      </w:r>
      <w:r w:rsidRPr="00FA724B">
        <w:rPr>
          <w:rFonts w:cs="Arial"/>
          <w:color w:val="000000"/>
          <w:sz w:val="20"/>
          <w:szCs w:val="20"/>
          <w:lang w:val="en-US"/>
        </w:rPr>
        <w:tab/>
        <w:t xml:space="preserve">   ________________________________________________________________</w:t>
      </w:r>
    </w:p>
    <w:p w14:paraId="6B1D8091" w14:textId="77777777" w:rsidR="009F11D7" w:rsidRPr="00FA724B" w:rsidRDefault="009F11D7" w:rsidP="0079047A">
      <w:pPr>
        <w:widowControl w:val="0"/>
        <w:autoSpaceDE w:val="0"/>
        <w:autoSpaceDN w:val="0"/>
        <w:adjustRightInd w:val="0"/>
        <w:spacing w:after="120"/>
        <w:rPr>
          <w:rFonts w:cs="Arial"/>
          <w:color w:val="000000"/>
          <w:sz w:val="20"/>
          <w:szCs w:val="20"/>
          <w:lang w:val="en-US"/>
        </w:rPr>
      </w:pPr>
      <w:proofErr w:type="spellStart"/>
      <w:r w:rsidRPr="00FA724B">
        <w:rPr>
          <w:rFonts w:cs="Arial"/>
          <w:color w:val="000000"/>
          <w:sz w:val="20"/>
          <w:szCs w:val="20"/>
          <w:lang w:val="en-US"/>
        </w:rPr>
        <w:t>Numer</w:t>
      </w:r>
      <w:proofErr w:type="spellEnd"/>
      <w:r w:rsidRPr="00FA724B">
        <w:rPr>
          <w:rFonts w:cs="Arial"/>
          <w:color w:val="000000"/>
          <w:sz w:val="20"/>
          <w:szCs w:val="20"/>
          <w:lang w:val="en-US"/>
        </w:rPr>
        <w:t xml:space="preserve"> REGON                       ________________________________________________________________</w:t>
      </w:r>
    </w:p>
    <w:p w14:paraId="65DA1B2E" w14:textId="77777777" w:rsidR="009F11D7" w:rsidRPr="00FA724B" w:rsidRDefault="009F11D7" w:rsidP="0079047A">
      <w:pPr>
        <w:widowControl w:val="0"/>
        <w:autoSpaceDE w:val="0"/>
        <w:autoSpaceDN w:val="0"/>
        <w:adjustRightInd w:val="0"/>
        <w:spacing w:after="120"/>
        <w:rPr>
          <w:rFonts w:cs="Arial"/>
          <w:color w:val="000000"/>
          <w:sz w:val="20"/>
          <w:szCs w:val="20"/>
          <w:lang w:val="en-US"/>
        </w:rPr>
      </w:pPr>
      <w:r w:rsidRPr="00FA724B">
        <w:rPr>
          <w:rFonts w:cs="Arial"/>
          <w:color w:val="000000"/>
          <w:sz w:val="20"/>
          <w:szCs w:val="20"/>
          <w:lang w:val="en-US"/>
        </w:rPr>
        <w:t xml:space="preserve">KRS/ </w:t>
      </w:r>
      <w:proofErr w:type="spellStart"/>
      <w:r w:rsidRPr="00FA724B">
        <w:rPr>
          <w:rFonts w:cs="Arial"/>
          <w:color w:val="000000"/>
          <w:sz w:val="20"/>
          <w:szCs w:val="20"/>
          <w:lang w:val="en-US"/>
        </w:rPr>
        <w:t>CEiDG</w:t>
      </w:r>
      <w:proofErr w:type="spellEnd"/>
      <w:r w:rsidRPr="00FA724B">
        <w:rPr>
          <w:rFonts w:cs="Arial"/>
          <w:color w:val="000000"/>
          <w:sz w:val="20"/>
          <w:szCs w:val="20"/>
          <w:lang w:val="en-US"/>
        </w:rPr>
        <w:t xml:space="preserve">                             ________________________________________________________________</w:t>
      </w:r>
    </w:p>
    <w:p w14:paraId="7B51B21D" w14:textId="77777777" w:rsidR="009F11D7" w:rsidRPr="00FA724B" w:rsidRDefault="009F11D7" w:rsidP="0079047A">
      <w:pPr>
        <w:widowControl w:val="0"/>
        <w:autoSpaceDE w:val="0"/>
        <w:autoSpaceDN w:val="0"/>
        <w:adjustRightInd w:val="0"/>
        <w:spacing w:after="120"/>
        <w:rPr>
          <w:rFonts w:cs="Arial"/>
          <w:color w:val="000000"/>
          <w:lang w:val="en-US"/>
        </w:rPr>
      </w:pPr>
    </w:p>
    <w:p w14:paraId="082AECCA" w14:textId="77777777" w:rsidR="009F11D7" w:rsidRPr="009F11D7" w:rsidRDefault="009F11D7" w:rsidP="0079047A">
      <w:pPr>
        <w:widowControl w:val="0"/>
        <w:autoSpaceDE w:val="0"/>
        <w:autoSpaceDN w:val="0"/>
        <w:adjustRightInd w:val="0"/>
        <w:rPr>
          <w:rFonts w:cs="Arial"/>
          <w:b/>
          <w:bCs/>
          <w:color w:val="000000"/>
        </w:rPr>
      </w:pPr>
      <w:r w:rsidRPr="009F11D7">
        <w:rPr>
          <w:rFonts w:cs="Arial"/>
          <w:b/>
          <w:bCs/>
          <w:color w:val="000000"/>
        </w:rPr>
        <w:t>Zobowiązania Wykonawcy:</w:t>
      </w:r>
    </w:p>
    <w:p w14:paraId="71CAA45F" w14:textId="3F8FF05F" w:rsidR="009F11D7" w:rsidRPr="00C14FE6" w:rsidRDefault="009F11D7" w:rsidP="0079047A">
      <w:pPr>
        <w:jc w:val="both"/>
        <w:rPr>
          <w:b/>
          <w:bCs/>
        </w:rPr>
      </w:pPr>
      <w:r w:rsidRPr="009F11D7">
        <w:rPr>
          <w:rFonts w:cs="Arial"/>
          <w:color w:val="000000"/>
          <w:sz w:val="20"/>
          <w:szCs w:val="20"/>
        </w:rPr>
        <w:t xml:space="preserve">Nawiązując do ogłoszenia o w/w przetargu opublikowanym na stronie internetowej ZWiK  Sp. z o.o. w Tczewie , </w:t>
      </w:r>
      <w:r w:rsidR="00191F03">
        <w:rPr>
          <w:rFonts w:cs="Arial"/>
          <w:color w:val="000000"/>
          <w:sz w:val="20"/>
          <w:szCs w:val="20"/>
        </w:rPr>
        <w:t xml:space="preserve">                                </w:t>
      </w:r>
      <w:r w:rsidR="0073705E">
        <w:rPr>
          <w:rFonts w:cs="Arial"/>
          <w:color w:val="000000"/>
          <w:sz w:val="20"/>
          <w:szCs w:val="20"/>
        </w:rPr>
        <w:t xml:space="preserve">w postępowaniu pn.: </w:t>
      </w:r>
      <w:r w:rsidR="00C14FE6" w:rsidRPr="00C14FE6">
        <w:rPr>
          <w:b/>
          <w:bCs/>
          <w:sz w:val="20"/>
          <w:szCs w:val="20"/>
        </w:rPr>
        <w:t xml:space="preserve">„Wykonanie robót </w:t>
      </w:r>
      <w:proofErr w:type="spellStart"/>
      <w:r w:rsidR="00C14FE6" w:rsidRPr="00C14FE6">
        <w:rPr>
          <w:b/>
          <w:bCs/>
          <w:sz w:val="20"/>
          <w:szCs w:val="20"/>
        </w:rPr>
        <w:t>zabrukowych</w:t>
      </w:r>
      <w:proofErr w:type="spellEnd"/>
      <w:r w:rsidR="00C14FE6" w:rsidRPr="00C14FE6">
        <w:rPr>
          <w:b/>
          <w:bCs/>
          <w:sz w:val="20"/>
          <w:szCs w:val="20"/>
        </w:rPr>
        <w:t xml:space="preserve"> i asfaltowych po awariach wodociągowych i kanalizacyjnych oraz regulacja ulicznych urządzeń </w:t>
      </w:r>
      <w:proofErr w:type="spellStart"/>
      <w:r w:rsidR="00C14FE6" w:rsidRPr="00C14FE6">
        <w:rPr>
          <w:b/>
          <w:bCs/>
          <w:sz w:val="20"/>
          <w:szCs w:val="20"/>
        </w:rPr>
        <w:t>wod-kan</w:t>
      </w:r>
      <w:proofErr w:type="spellEnd"/>
      <w:r w:rsidR="00C14FE6" w:rsidRPr="00C14FE6">
        <w:rPr>
          <w:b/>
          <w:bCs/>
          <w:sz w:val="20"/>
          <w:szCs w:val="20"/>
        </w:rPr>
        <w:t xml:space="preserve"> na terenie miasta Tczewa od dnia 01.09.2021r. do dnia 31.08.2023r.”</w:t>
      </w:r>
    </w:p>
    <w:p w14:paraId="0610CA0D" w14:textId="77777777" w:rsidR="009F11D7" w:rsidRPr="009F11D7" w:rsidRDefault="009F11D7" w:rsidP="0079047A">
      <w:pPr>
        <w:spacing w:after="120"/>
        <w:rPr>
          <w:rFonts w:cs="Arial"/>
          <w:color w:val="000000"/>
          <w:sz w:val="20"/>
          <w:szCs w:val="20"/>
        </w:rPr>
      </w:pPr>
      <w:r w:rsidRPr="009F11D7">
        <w:rPr>
          <w:rFonts w:cs="Arial"/>
          <w:color w:val="000000"/>
          <w:sz w:val="20"/>
          <w:szCs w:val="20"/>
        </w:rPr>
        <w:t xml:space="preserve"> Oferujemy wykonanie przedmiotu zamówienia, zgodnie z wymogami Specyfikacji Zamówienia określając:</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33"/>
        <w:gridCol w:w="1985"/>
        <w:gridCol w:w="997"/>
        <w:gridCol w:w="24"/>
      </w:tblGrid>
      <w:tr w:rsidR="00C14FE6" w:rsidRPr="00C14FE6" w14:paraId="1D537ED6" w14:textId="77777777" w:rsidTr="00842477">
        <w:trPr>
          <w:gridAfter w:val="1"/>
          <w:wAfter w:w="24" w:type="dxa"/>
        </w:trPr>
        <w:tc>
          <w:tcPr>
            <w:tcW w:w="6833" w:type="dxa"/>
            <w:shd w:val="pct10" w:color="auto" w:fill="auto"/>
            <w:vAlign w:val="center"/>
          </w:tcPr>
          <w:p w14:paraId="45E7CC07" w14:textId="77777777" w:rsidR="00C14FE6" w:rsidRPr="00C14FE6" w:rsidRDefault="00C14FE6" w:rsidP="0079047A">
            <w:pPr>
              <w:spacing w:after="0"/>
              <w:rPr>
                <w:rFonts w:eastAsia="Times New Roman" w:cs="Calibri"/>
                <w:sz w:val="20"/>
                <w:szCs w:val="20"/>
                <w:lang w:eastAsia="pl-PL"/>
              </w:rPr>
            </w:pPr>
            <w:r w:rsidRPr="00C14FE6">
              <w:rPr>
                <w:rFonts w:eastAsia="Times New Roman" w:cs="Calibri"/>
                <w:sz w:val="20"/>
                <w:szCs w:val="20"/>
                <w:lang w:eastAsia="pl-PL"/>
              </w:rPr>
              <w:t xml:space="preserve">Stawka za 1 r-g  (R) netto </w:t>
            </w:r>
          </w:p>
        </w:tc>
        <w:tc>
          <w:tcPr>
            <w:tcW w:w="1985" w:type="dxa"/>
            <w:vAlign w:val="center"/>
          </w:tcPr>
          <w:p w14:paraId="688B030E" w14:textId="77777777" w:rsidR="00C14FE6" w:rsidRPr="00C14FE6" w:rsidRDefault="00C14FE6"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38011A1C" w14:textId="77777777" w:rsidR="00C14FE6" w:rsidRPr="00C14FE6" w:rsidRDefault="00C14FE6"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C14FE6" w:rsidRPr="00C14FE6" w14:paraId="50AE4107" w14:textId="77777777" w:rsidTr="00842477">
        <w:tc>
          <w:tcPr>
            <w:tcW w:w="9839" w:type="dxa"/>
            <w:gridSpan w:val="4"/>
            <w:tcBorders>
              <w:bottom w:val="single" w:sz="4" w:space="0" w:color="auto"/>
            </w:tcBorders>
            <w:shd w:val="clear" w:color="auto" w:fill="auto"/>
            <w:vAlign w:val="center"/>
          </w:tcPr>
          <w:p w14:paraId="2735A957" w14:textId="77777777" w:rsidR="00C14FE6" w:rsidRPr="00C14FE6" w:rsidRDefault="00C14FE6" w:rsidP="0079047A">
            <w:pPr>
              <w:widowControl w:val="0"/>
              <w:autoSpaceDE w:val="0"/>
              <w:autoSpaceDN w:val="0"/>
              <w:adjustRightInd w:val="0"/>
              <w:spacing w:after="0"/>
              <w:rPr>
                <w:rFonts w:eastAsia="Times New Roman" w:cs="Calibri"/>
                <w:color w:val="000000"/>
                <w:sz w:val="20"/>
                <w:szCs w:val="20"/>
                <w:lang w:eastAsia="pl-PL"/>
              </w:rPr>
            </w:pPr>
            <w:r w:rsidRPr="00C14FE6">
              <w:rPr>
                <w:rFonts w:eastAsia="Times New Roman" w:cs="Calibri"/>
                <w:color w:val="000000"/>
                <w:sz w:val="20"/>
                <w:szCs w:val="20"/>
                <w:lang w:eastAsia="pl-PL"/>
              </w:rPr>
              <w:t>Słownie:</w:t>
            </w:r>
          </w:p>
        </w:tc>
      </w:tr>
      <w:tr w:rsidR="00C14FE6" w:rsidRPr="00C14FE6" w14:paraId="04D00851" w14:textId="77777777" w:rsidTr="00842477">
        <w:trPr>
          <w:gridAfter w:val="1"/>
          <w:wAfter w:w="24" w:type="dxa"/>
        </w:trPr>
        <w:tc>
          <w:tcPr>
            <w:tcW w:w="6833" w:type="dxa"/>
            <w:tcBorders>
              <w:top w:val="thinThickThinSmallGap" w:sz="12" w:space="0" w:color="auto"/>
            </w:tcBorders>
            <w:shd w:val="pct10" w:color="auto" w:fill="auto"/>
            <w:vAlign w:val="center"/>
          </w:tcPr>
          <w:p w14:paraId="48017BE4" w14:textId="33F539CB" w:rsidR="00C14FE6" w:rsidRPr="00C14FE6" w:rsidRDefault="00C14FE6"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 m-g samochodu dostawczego (Sx</w:t>
            </w:r>
            <w:r w:rsidR="000D4C96">
              <w:rPr>
                <w:rFonts w:eastAsia="Times New Roman" w:cs="Calibri"/>
                <w:sz w:val="20"/>
                <w:szCs w:val="20"/>
                <w:lang w:eastAsia="pl-PL"/>
              </w:rPr>
              <w:t>10</w:t>
            </w:r>
            <w:r w:rsidRPr="00C14FE6">
              <w:rPr>
                <w:rFonts w:eastAsia="Times New Roman" w:cs="Calibri"/>
                <w:sz w:val="20"/>
                <w:szCs w:val="20"/>
                <w:lang w:eastAsia="pl-PL"/>
              </w:rPr>
              <w:t>%)</w:t>
            </w:r>
          </w:p>
        </w:tc>
        <w:tc>
          <w:tcPr>
            <w:tcW w:w="1985" w:type="dxa"/>
            <w:tcBorders>
              <w:top w:val="thinThickThinSmallGap" w:sz="12" w:space="0" w:color="auto"/>
            </w:tcBorders>
            <w:vAlign w:val="center"/>
          </w:tcPr>
          <w:p w14:paraId="7BFAA534" w14:textId="77777777" w:rsidR="00C14FE6" w:rsidRPr="00C14FE6" w:rsidRDefault="00C14FE6" w:rsidP="0079047A">
            <w:pPr>
              <w:widowControl w:val="0"/>
              <w:autoSpaceDE w:val="0"/>
              <w:autoSpaceDN w:val="0"/>
              <w:adjustRightInd w:val="0"/>
              <w:spacing w:after="0"/>
              <w:rPr>
                <w:rFonts w:eastAsia="Times New Roman" w:cs="Calibri"/>
                <w:color w:val="000000"/>
                <w:sz w:val="20"/>
                <w:szCs w:val="20"/>
                <w:lang w:eastAsia="pl-PL"/>
              </w:rPr>
            </w:pPr>
          </w:p>
        </w:tc>
        <w:tc>
          <w:tcPr>
            <w:tcW w:w="997" w:type="dxa"/>
            <w:tcBorders>
              <w:top w:val="thinThickThinSmallGap" w:sz="12" w:space="0" w:color="auto"/>
            </w:tcBorders>
            <w:shd w:val="pct10" w:color="auto" w:fill="auto"/>
            <w:vAlign w:val="center"/>
          </w:tcPr>
          <w:p w14:paraId="59A0B1C0" w14:textId="77777777" w:rsidR="00C14FE6" w:rsidRPr="00C14FE6" w:rsidRDefault="00C14FE6"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C14FE6" w:rsidRPr="00C14FE6" w14:paraId="511C7DA7" w14:textId="77777777" w:rsidTr="00842477">
        <w:trPr>
          <w:gridAfter w:val="1"/>
          <w:wAfter w:w="24" w:type="dxa"/>
        </w:trPr>
        <w:tc>
          <w:tcPr>
            <w:tcW w:w="6833" w:type="dxa"/>
            <w:shd w:val="pct10" w:color="auto" w:fill="auto"/>
            <w:vAlign w:val="center"/>
          </w:tcPr>
          <w:p w14:paraId="3BDBBEAD" w14:textId="26B68304" w:rsidR="00C14FE6" w:rsidRPr="00C14FE6" w:rsidRDefault="00C14FE6"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 m-g piły do cięcia asfaltu (Sx</w:t>
            </w:r>
            <w:r w:rsidR="00C620DD">
              <w:rPr>
                <w:rFonts w:eastAsia="Times New Roman" w:cs="Calibri"/>
                <w:sz w:val="20"/>
                <w:szCs w:val="20"/>
                <w:lang w:eastAsia="pl-PL"/>
              </w:rPr>
              <w:t>5</w:t>
            </w:r>
            <w:r w:rsidRPr="00C14FE6">
              <w:rPr>
                <w:rFonts w:eastAsia="Times New Roman" w:cs="Calibri"/>
                <w:sz w:val="20"/>
                <w:szCs w:val="20"/>
                <w:lang w:eastAsia="pl-PL"/>
              </w:rPr>
              <w:t>%)</w:t>
            </w:r>
          </w:p>
        </w:tc>
        <w:tc>
          <w:tcPr>
            <w:tcW w:w="1985" w:type="dxa"/>
            <w:vAlign w:val="center"/>
          </w:tcPr>
          <w:p w14:paraId="782ED5FA" w14:textId="77777777" w:rsidR="00C14FE6" w:rsidRPr="00C14FE6" w:rsidRDefault="00C14FE6"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37D3BD93" w14:textId="77777777" w:rsidR="00C14FE6" w:rsidRPr="00C14FE6" w:rsidRDefault="00C14FE6"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0B6F8EFC" w14:textId="77777777" w:rsidTr="00842477">
        <w:trPr>
          <w:gridAfter w:val="1"/>
          <w:wAfter w:w="24" w:type="dxa"/>
        </w:trPr>
        <w:tc>
          <w:tcPr>
            <w:tcW w:w="6833" w:type="dxa"/>
            <w:shd w:val="pct10" w:color="auto" w:fill="auto"/>
            <w:vAlign w:val="center"/>
          </w:tcPr>
          <w:p w14:paraId="29187181" w14:textId="42CCE5F4"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 xml:space="preserve">Stawka średnioważona za 1 m-g piły do cięcia </w:t>
            </w:r>
            <w:r>
              <w:rPr>
                <w:rFonts w:eastAsia="Times New Roman" w:cs="Calibri"/>
                <w:sz w:val="20"/>
                <w:szCs w:val="20"/>
                <w:lang w:eastAsia="pl-PL"/>
              </w:rPr>
              <w:t>kostki</w:t>
            </w:r>
            <w:r w:rsidRPr="00C14FE6">
              <w:rPr>
                <w:rFonts w:eastAsia="Times New Roman" w:cs="Calibri"/>
                <w:sz w:val="20"/>
                <w:szCs w:val="20"/>
                <w:lang w:eastAsia="pl-PL"/>
              </w:rPr>
              <w:t xml:space="preserve"> (Sx5%)</w:t>
            </w:r>
          </w:p>
        </w:tc>
        <w:tc>
          <w:tcPr>
            <w:tcW w:w="1985" w:type="dxa"/>
            <w:vAlign w:val="center"/>
          </w:tcPr>
          <w:p w14:paraId="29C71AF6"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56621294" w14:textId="74EE692B"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3172C753" w14:textId="77777777" w:rsidTr="00842477">
        <w:trPr>
          <w:gridAfter w:val="1"/>
          <w:wAfter w:w="24" w:type="dxa"/>
        </w:trPr>
        <w:tc>
          <w:tcPr>
            <w:tcW w:w="6833" w:type="dxa"/>
            <w:shd w:val="pct10" w:color="auto" w:fill="auto"/>
            <w:vAlign w:val="center"/>
          </w:tcPr>
          <w:p w14:paraId="4D0D53EC" w14:textId="53C84FB7"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 m-g zagęszczarki</w:t>
            </w:r>
            <w:r>
              <w:rPr>
                <w:rFonts w:eastAsia="Times New Roman" w:cs="Calibri"/>
                <w:sz w:val="20"/>
                <w:szCs w:val="20"/>
                <w:lang w:eastAsia="pl-PL"/>
              </w:rPr>
              <w:t xml:space="preserve"> spalinowej 100 </w:t>
            </w:r>
            <w:r w:rsidRPr="00A14327">
              <w:rPr>
                <w:rFonts w:eastAsia="Times New Roman" w:cs="Calibri"/>
                <w:sz w:val="20"/>
                <w:szCs w:val="20"/>
                <w:lang w:eastAsia="pl-PL"/>
              </w:rPr>
              <w:t>m3</w:t>
            </w:r>
            <w:r>
              <w:rPr>
                <w:rFonts w:eastAsia="Times New Roman" w:cs="Calibri"/>
                <w:sz w:val="20"/>
                <w:szCs w:val="20"/>
                <w:lang w:eastAsia="pl-PL"/>
              </w:rPr>
              <w:t>/</w:t>
            </w:r>
            <w:r w:rsidRPr="00A14327">
              <w:rPr>
                <w:rFonts w:eastAsia="Times New Roman" w:cs="Calibri"/>
                <w:sz w:val="20"/>
                <w:szCs w:val="20"/>
                <w:lang w:eastAsia="pl-PL"/>
              </w:rPr>
              <w:t>h</w:t>
            </w:r>
            <w:r w:rsidRPr="00C14FE6">
              <w:rPr>
                <w:rFonts w:eastAsia="Times New Roman" w:cs="Calibri"/>
                <w:sz w:val="20"/>
                <w:szCs w:val="20"/>
                <w:lang w:eastAsia="pl-PL"/>
              </w:rPr>
              <w:t xml:space="preserve"> (Sx</w:t>
            </w:r>
            <w:r>
              <w:rPr>
                <w:rFonts w:eastAsia="Times New Roman" w:cs="Calibri"/>
                <w:sz w:val="20"/>
                <w:szCs w:val="20"/>
                <w:lang w:eastAsia="pl-PL"/>
              </w:rPr>
              <w:t>10</w:t>
            </w:r>
            <w:r w:rsidRPr="00C14FE6">
              <w:rPr>
                <w:rFonts w:eastAsia="Times New Roman" w:cs="Calibri"/>
                <w:sz w:val="20"/>
                <w:szCs w:val="20"/>
                <w:lang w:eastAsia="pl-PL"/>
              </w:rPr>
              <w:t>%)</w:t>
            </w:r>
          </w:p>
        </w:tc>
        <w:tc>
          <w:tcPr>
            <w:tcW w:w="1985" w:type="dxa"/>
            <w:vAlign w:val="center"/>
          </w:tcPr>
          <w:p w14:paraId="13595FED"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66C1BCBF" w14:textId="77777777"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199A873F" w14:textId="77777777" w:rsidTr="00842477">
        <w:trPr>
          <w:gridAfter w:val="1"/>
          <w:wAfter w:w="24" w:type="dxa"/>
        </w:trPr>
        <w:tc>
          <w:tcPr>
            <w:tcW w:w="6833" w:type="dxa"/>
            <w:shd w:val="pct10" w:color="auto" w:fill="auto"/>
            <w:vAlign w:val="center"/>
          </w:tcPr>
          <w:p w14:paraId="46D36EDA" w14:textId="7BDB42AB"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 xml:space="preserve">Stawka średnioważona za 1 m-g </w:t>
            </w:r>
            <w:r>
              <w:rPr>
                <w:rFonts w:eastAsia="Times New Roman" w:cs="Calibri"/>
                <w:sz w:val="20"/>
                <w:szCs w:val="20"/>
                <w:lang w:eastAsia="pl-PL"/>
              </w:rPr>
              <w:t>ubijaka spalinowego 200 kg</w:t>
            </w:r>
            <w:r w:rsidRPr="00C14FE6">
              <w:rPr>
                <w:rFonts w:eastAsia="Times New Roman" w:cs="Calibri"/>
                <w:sz w:val="20"/>
                <w:szCs w:val="20"/>
                <w:lang w:eastAsia="pl-PL"/>
              </w:rPr>
              <w:t xml:space="preserve"> (Sx</w:t>
            </w:r>
            <w:r>
              <w:rPr>
                <w:rFonts w:eastAsia="Times New Roman" w:cs="Calibri"/>
                <w:sz w:val="20"/>
                <w:szCs w:val="20"/>
                <w:lang w:eastAsia="pl-PL"/>
              </w:rPr>
              <w:t>1</w:t>
            </w:r>
            <w:r w:rsidR="000D4C96">
              <w:rPr>
                <w:rFonts w:eastAsia="Times New Roman" w:cs="Calibri"/>
                <w:sz w:val="20"/>
                <w:szCs w:val="20"/>
                <w:lang w:eastAsia="pl-PL"/>
              </w:rPr>
              <w:t>0</w:t>
            </w:r>
            <w:r w:rsidRPr="00C14FE6">
              <w:rPr>
                <w:rFonts w:eastAsia="Times New Roman" w:cs="Calibri"/>
                <w:sz w:val="20"/>
                <w:szCs w:val="20"/>
                <w:lang w:eastAsia="pl-PL"/>
              </w:rPr>
              <w:t>%)</w:t>
            </w:r>
          </w:p>
        </w:tc>
        <w:tc>
          <w:tcPr>
            <w:tcW w:w="1985" w:type="dxa"/>
            <w:vAlign w:val="center"/>
          </w:tcPr>
          <w:p w14:paraId="385087D9"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047863D5" w14:textId="3A1F7A70"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1A393762" w14:textId="77777777" w:rsidTr="00842477">
        <w:trPr>
          <w:gridAfter w:val="1"/>
          <w:wAfter w:w="24" w:type="dxa"/>
        </w:trPr>
        <w:tc>
          <w:tcPr>
            <w:tcW w:w="6833" w:type="dxa"/>
            <w:shd w:val="pct10" w:color="auto" w:fill="auto"/>
            <w:vAlign w:val="center"/>
          </w:tcPr>
          <w:p w14:paraId="1B559020" w14:textId="42596DF1"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 m-g frezarki  (Sx1</w:t>
            </w:r>
            <w:r w:rsidR="000D4C96">
              <w:rPr>
                <w:rFonts w:eastAsia="Times New Roman" w:cs="Calibri"/>
                <w:sz w:val="20"/>
                <w:szCs w:val="20"/>
                <w:lang w:eastAsia="pl-PL"/>
              </w:rPr>
              <w:t>0</w:t>
            </w:r>
            <w:r w:rsidRPr="00C14FE6">
              <w:rPr>
                <w:rFonts w:eastAsia="Times New Roman" w:cs="Calibri"/>
                <w:sz w:val="20"/>
                <w:szCs w:val="20"/>
                <w:lang w:eastAsia="pl-PL"/>
              </w:rPr>
              <w:t>%)</w:t>
            </w:r>
          </w:p>
        </w:tc>
        <w:tc>
          <w:tcPr>
            <w:tcW w:w="1985" w:type="dxa"/>
            <w:vAlign w:val="center"/>
          </w:tcPr>
          <w:p w14:paraId="3C86CE5A"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1AA72B6A" w14:textId="77777777"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1EF4E03E" w14:textId="77777777" w:rsidTr="00842477">
        <w:trPr>
          <w:gridAfter w:val="1"/>
          <w:wAfter w:w="24" w:type="dxa"/>
        </w:trPr>
        <w:tc>
          <w:tcPr>
            <w:tcW w:w="6833" w:type="dxa"/>
            <w:shd w:val="pct10" w:color="auto" w:fill="auto"/>
            <w:vAlign w:val="center"/>
          </w:tcPr>
          <w:p w14:paraId="200E7515" w14:textId="6E511621"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 xml:space="preserve">Stawka średnioważona za 1 m-g </w:t>
            </w:r>
            <w:proofErr w:type="spellStart"/>
            <w:r w:rsidRPr="00C14FE6">
              <w:rPr>
                <w:rFonts w:eastAsia="Times New Roman" w:cs="Calibri"/>
                <w:sz w:val="20"/>
                <w:szCs w:val="20"/>
                <w:lang w:eastAsia="pl-PL"/>
              </w:rPr>
              <w:t>recyklera</w:t>
            </w:r>
            <w:proofErr w:type="spellEnd"/>
            <w:r w:rsidRPr="00C14FE6">
              <w:rPr>
                <w:rFonts w:eastAsia="Times New Roman" w:cs="Calibri"/>
                <w:sz w:val="20"/>
                <w:szCs w:val="20"/>
                <w:lang w:eastAsia="pl-PL"/>
              </w:rPr>
              <w:t xml:space="preserve"> (Sx</w:t>
            </w:r>
            <w:r w:rsidR="000D4C96">
              <w:rPr>
                <w:rFonts w:eastAsia="Times New Roman" w:cs="Calibri"/>
                <w:sz w:val="20"/>
                <w:szCs w:val="20"/>
                <w:lang w:eastAsia="pl-PL"/>
              </w:rPr>
              <w:t>10</w:t>
            </w:r>
            <w:r w:rsidRPr="00C14FE6">
              <w:rPr>
                <w:rFonts w:eastAsia="Times New Roman" w:cs="Calibri"/>
                <w:sz w:val="20"/>
                <w:szCs w:val="20"/>
                <w:lang w:eastAsia="pl-PL"/>
              </w:rPr>
              <w:t>%)</w:t>
            </w:r>
          </w:p>
        </w:tc>
        <w:tc>
          <w:tcPr>
            <w:tcW w:w="1985" w:type="dxa"/>
            <w:vAlign w:val="center"/>
          </w:tcPr>
          <w:p w14:paraId="65AE6F3C"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6FEE2B02" w14:textId="77777777"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2F3EC0B8" w14:textId="77777777" w:rsidTr="00842477">
        <w:trPr>
          <w:gridAfter w:val="1"/>
          <w:wAfter w:w="24" w:type="dxa"/>
        </w:trPr>
        <w:tc>
          <w:tcPr>
            <w:tcW w:w="6833" w:type="dxa"/>
            <w:shd w:val="pct10" w:color="auto" w:fill="auto"/>
            <w:vAlign w:val="center"/>
          </w:tcPr>
          <w:p w14:paraId="334B6F62" w14:textId="0681D753"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1-m</w:t>
            </w:r>
            <w:r>
              <w:rPr>
                <w:rFonts w:eastAsia="Times New Roman" w:cs="Calibri"/>
                <w:sz w:val="20"/>
                <w:szCs w:val="20"/>
                <w:lang w:eastAsia="pl-PL"/>
              </w:rPr>
              <w:t>-</w:t>
            </w:r>
            <w:r w:rsidRPr="00C14FE6">
              <w:rPr>
                <w:rFonts w:eastAsia="Times New Roman" w:cs="Calibri"/>
                <w:sz w:val="20"/>
                <w:szCs w:val="20"/>
                <w:lang w:eastAsia="pl-PL"/>
              </w:rPr>
              <w:t>g młota udarowego (Sx15%)</w:t>
            </w:r>
          </w:p>
        </w:tc>
        <w:tc>
          <w:tcPr>
            <w:tcW w:w="1985" w:type="dxa"/>
            <w:vAlign w:val="center"/>
          </w:tcPr>
          <w:p w14:paraId="6FFCD9AA"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52375182" w14:textId="77777777"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230DFF71" w14:textId="77777777" w:rsidTr="00842477">
        <w:trPr>
          <w:gridAfter w:val="1"/>
          <w:wAfter w:w="24" w:type="dxa"/>
        </w:trPr>
        <w:tc>
          <w:tcPr>
            <w:tcW w:w="6833" w:type="dxa"/>
            <w:shd w:val="pct10" w:color="auto" w:fill="auto"/>
            <w:vAlign w:val="center"/>
          </w:tcPr>
          <w:p w14:paraId="707397A5" w14:textId="67673D7F"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1-m</w:t>
            </w:r>
            <w:r>
              <w:rPr>
                <w:rFonts w:eastAsia="Times New Roman" w:cs="Calibri"/>
                <w:sz w:val="20"/>
                <w:szCs w:val="20"/>
                <w:lang w:eastAsia="pl-PL"/>
              </w:rPr>
              <w:t>-</w:t>
            </w:r>
            <w:r w:rsidRPr="00C14FE6">
              <w:rPr>
                <w:rFonts w:eastAsia="Times New Roman" w:cs="Calibri"/>
                <w:sz w:val="20"/>
                <w:szCs w:val="20"/>
                <w:lang w:eastAsia="pl-PL"/>
              </w:rPr>
              <w:t xml:space="preserve">g </w:t>
            </w:r>
            <w:r>
              <w:rPr>
                <w:rFonts w:eastAsia="Times New Roman" w:cs="Calibri"/>
                <w:sz w:val="20"/>
                <w:szCs w:val="20"/>
                <w:lang w:eastAsia="pl-PL"/>
              </w:rPr>
              <w:t>samochodu samowyładowczego do 5 t</w:t>
            </w:r>
            <w:r w:rsidRPr="00C14FE6">
              <w:rPr>
                <w:rFonts w:eastAsia="Times New Roman" w:cs="Calibri"/>
                <w:sz w:val="20"/>
                <w:szCs w:val="20"/>
                <w:lang w:eastAsia="pl-PL"/>
              </w:rPr>
              <w:t xml:space="preserve"> (Sx</w:t>
            </w:r>
            <w:r w:rsidR="000D4C96">
              <w:rPr>
                <w:rFonts w:eastAsia="Times New Roman" w:cs="Calibri"/>
                <w:sz w:val="20"/>
                <w:szCs w:val="20"/>
                <w:lang w:eastAsia="pl-PL"/>
              </w:rPr>
              <w:t>10</w:t>
            </w:r>
            <w:r w:rsidRPr="00C14FE6">
              <w:rPr>
                <w:rFonts w:eastAsia="Times New Roman" w:cs="Calibri"/>
                <w:sz w:val="20"/>
                <w:szCs w:val="20"/>
                <w:lang w:eastAsia="pl-PL"/>
              </w:rPr>
              <w:t>%)</w:t>
            </w:r>
          </w:p>
        </w:tc>
        <w:tc>
          <w:tcPr>
            <w:tcW w:w="1985" w:type="dxa"/>
            <w:vAlign w:val="center"/>
          </w:tcPr>
          <w:p w14:paraId="1D8D7CB8"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57F66859" w14:textId="7CBDBE01"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690DEE3C" w14:textId="77777777" w:rsidTr="00842477">
        <w:trPr>
          <w:gridAfter w:val="1"/>
          <w:wAfter w:w="24" w:type="dxa"/>
        </w:trPr>
        <w:tc>
          <w:tcPr>
            <w:tcW w:w="6833" w:type="dxa"/>
            <w:shd w:val="pct10" w:color="auto" w:fill="auto"/>
            <w:vAlign w:val="center"/>
          </w:tcPr>
          <w:p w14:paraId="6935BE51" w14:textId="147614BA"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1-m</w:t>
            </w:r>
            <w:r>
              <w:rPr>
                <w:rFonts w:eastAsia="Times New Roman" w:cs="Calibri"/>
                <w:sz w:val="20"/>
                <w:szCs w:val="20"/>
                <w:lang w:eastAsia="pl-PL"/>
              </w:rPr>
              <w:t>-</w:t>
            </w:r>
            <w:r w:rsidRPr="00C14FE6">
              <w:rPr>
                <w:rFonts w:eastAsia="Times New Roman" w:cs="Calibri"/>
                <w:sz w:val="20"/>
                <w:szCs w:val="20"/>
                <w:lang w:eastAsia="pl-PL"/>
              </w:rPr>
              <w:t xml:space="preserve">g </w:t>
            </w:r>
            <w:r>
              <w:rPr>
                <w:rFonts w:eastAsia="Times New Roman" w:cs="Calibri"/>
                <w:sz w:val="20"/>
                <w:szCs w:val="20"/>
                <w:lang w:eastAsia="pl-PL"/>
              </w:rPr>
              <w:t>samochodu samowyładowczego do 10 t</w:t>
            </w:r>
            <w:r w:rsidRPr="00C14FE6">
              <w:rPr>
                <w:rFonts w:eastAsia="Times New Roman" w:cs="Calibri"/>
                <w:sz w:val="20"/>
                <w:szCs w:val="20"/>
                <w:lang w:eastAsia="pl-PL"/>
              </w:rPr>
              <w:t xml:space="preserve"> (Sx5%)</w:t>
            </w:r>
          </w:p>
        </w:tc>
        <w:tc>
          <w:tcPr>
            <w:tcW w:w="1985" w:type="dxa"/>
            <w:vAlign w:val="center"/>
          </w:tcPr>
          <w:p w14:paraId="4DD3279B"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38A33AA7" w14:textId="18B15B43"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77EBC4A9" w14:textId="77777777" w:rsidTr="00842477">
        <w:trPr>
          <w:gridAfter w:val="1"/>
          <w:wAfter w:w="24" w:type="dxa"/>
        </w:trPr>
        <w:tc>
          <w:tcPr>
            <w:tcW w:w="6833" w:type="dxa"/>
            <w:shd w:val="pct10" w:color="auto" w:fill="auto"/>
            <w:vAlign w:val="center"/>
          </w:tcPr>
          <w:p w14:paraId="7297E64E" w14:textId="1105DCF8"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Stawka średnioważona za 1-m</w:t>
            </w:r>
            <w:r>
              <w:rPr>
                <w:rFonts w:eastAsia="Times New Roman" w:cs="Calibri"/>
                <w:sz w:val="20"/>
                <w:szCs w:val="20"/>
                <w:lang w:eastAsia="pl-PL"/>
              </w:rPr>
              <w:t>-</w:t>
            </w:r>
            <w:r w:rsidRPr="00C14FE6">
              <w:rPr>
                <w:rFonts w:eastAsia="Times New Roman" w:cs="Calibri"/>
                <w:sz w:val="20"/>
                <w:szCs w:val="20"/>
                <w:lang w:eastAsia="pl-PL"/>
              </w:rPr>
              <w:t xml:space="preserve">g </w:t>
            </w:r>
            <w:r>
              <w:rPr>
                <w:rFonts w:eastAsia="Times New Roman" w:cs="Calibri"/>
                <w:sz w:val="20"/>
                <w:szCs w:val="20"/>
                <w:lang w:eastAsia="pl-PL"/>
              </w:rPr>
              <w:t>walca statycznego samojezdnego 10 t</w:t>
            </w:r>
            <w:r w:rsidRPr="00C14FE6">
              <w:rPr>
                <w:rFonts w:eastAsia="Times New Roman" w:cs="Calibri"/>
                <w:sz w:val="20"/>
                <w:szCs w:val="20"/>
                <w:lang w:eastAsia="pl-PL"/>
              </w:rPr>
              <w:t xml:space="preserve"> (Sx5%)</w:t>
            </w:r>
          </w:p>
        </w:tc>
        <w:tc>
          <w:tcPr>
            <w:tcW w:w="1985" w:type="dxa"/>
            <w:vAlign w:val="center"/>
          </w:tcPr>
          <w:p w14:paraId="486B2224"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p>
        </w:tc>
        <w:tc>
          <w:tcPr>
            <w:tcW w:w="997" w:type="dxa"/>
            <w:shd w:val="pct10" w:color="auto" w:fill="auto"/>
            <w:vAlign w:val="center"/>
          </w:tcPr>
          <w:p w14:paraId="510996D2" w14:textId="5F542B34" w:rsidR="00842477" w:rsidRPr="00C14FE6" w:rsidRDefault="00842477" w:rsidP="0079047A">
            <w:pPr>
              <w:widowControl w:val="0"/>
              <w:autoSpaceDE w:val="0"/>
              <w:autoSpaceDN w:val="0"/>
              <w:adjustRightInd w:val="0"/>
              <w:spacing w:after="0"/>
              <w:jc w:val="center"/>
              <w:rPr>
                <w:rFonts w:eastAsia="Times New Roman" w:cs="Calibri"/>
                <w:color w:val="000000"/>
                <w:sz w:val="20"/>
                <w:szCs w:val="20"/>
                <w:lang w:eastAsia="pl-PL"/>
              </w:rPr>
            </w:pPr>
            <w:r w:rsidRPr="00C14FE6">
              <w:rPr>
                <w:rFonts w:eastAsia="Times New Roman" w:cs="Calibri"/>
                <w:color w:val="000000"/>
                <w:sz w:val="20"/>
                <w:szCs w:val="20"/>
                <w:lang w:eastAsia="pl-PL"/>
              </w:rPr>
              <w:t>zł</w:t>
            </w:r>
          </w:p>
        </w:tc>
      </w:tr>
      <w:tr w:rsidR="00842477" w:rsidRPr="00C14FE6" w14:paraId="2E3AE5E0" w14:textId="77777777" w:rsidTr="00842477">
        <w:trPr>
          <w:gridAfter w:val="1"/>
          <w:wAfter w:w="24" w:type="dxa"/>
        </w:trPr>
        <w:tc>
          <w:tcPr>
            <w:tcW w:w="6833" w:type="dxa"/>
            <w:tcBorders>
              <w:bottom w:val="single" w:sz="4" w:space="0" w:color="auto"/>
            </w:tcBorders>
            <w:shd w:val="pct10" w:color="auto" w:fill="auto"/>
            <w:vAlign w:val="center"/>
          </w:tcPr>
          <w:p w14:paraId="6C940766" w14:textId="4108E133" w:rsidR="00842477" w:rsidRPr="00C14FE6" w:rsidRDefault="00842477" w:rsidP="0079047A">
            <w:pPr>
              <w:spacing w:after="0"/>
              <w:rPr>
                <w:rFonts w:eastAsia="Times New Roman" w:cs="Calibri"/>
                <w:b/>
                <w:sz w:val="20"/>
                <w:szCs w:val="20"/>
                <w:lang w:eastAsia="pl-PL"/>
              </w:rPr>
            </w:pPr>
            <w:r w:rsidRPr="00C14FE6">
              <w:rPr>
                <w:rFonts w:eastAsia="Times New Roman" w:cs="Calibri"/>
                <w:sz w:val="20"/>
                <w:szCs w:val="20"/>
                <w:lang w:eastAsia="pl-PL"/>
              </w:rPr>
              <w:t>Stawka średnioważona za 1-m</w:t>
            </w:r>
            <w:r>
              <w:rPr>
                <w:rFonts w:eastAsia="Times New Roman" w:cs="Calibri"/>
                <w:sz w:val="20"/>
                <w:szCs w:val="20"/>
                <w:lang w:eastAsia="pl-PL"/>
              </w:rPr>
              <w:t>-</w:t>
            </w:r>
            <w:r w:rsidRPr="00C14FE6">
              <w:rPr>
                <w:rFonts w:eastAsia="Times New Roman" w:cs="Calibri"/>
                <w:sz w:val="20"/>
                <w:szCs w:val="20"/>
                <w:lang w:eastAsia="pl-PL"/>
              </w:rPr>
              <w:t xml:space="preserve">g </w:t>
            </w:r>
            <w:r w:rsidR="00CC6B96">
              <w:rPr>
                <w:rFonts w:eastAsia="Times New Roman" w:cs="Calibri"/>
                <w:sz w:val="20"/>
                <w:szCs w:val="20"/>
                <w:lang w:eastAsia="pl-PL"/>
              </w:rPr>
              <w:t xml:space="preserve">walca statycznego samojezdnego </w:t>
            </w:r>
            <w:r>
              <w:rPr>
                <w:rFonts w:eastAsia="Times New Roman" w:cs="Calibri"/>
                <w:sz w:val="20"/>
                <w:szCs w:val="20"/>
                <w:lang w:eastAsia="pl-PL"/>
              </w:rPr>
              <w:t xml:space="preserve"> 15 t</w:t>
            </w:r>
            <w:r w:rsidRPr="00C14FE6">
              <w:rPr>
                <w:rFonts w:eastAsia="Times New Roman" w:cs="Calibri"/>
                <w:sz w:val="20"/>
                <w:szCs w:val="20"/>
                <w:lang w:eastAsia="pl-PL"/>
              </w:rPr>
              <w:t xml:space="preserve"> (Sx5%)</w:t>
            </w:r>
          </w:p>
        </w:tc>
        <w:tc>
          <w:tcPr>
            <w:tcW w:w="1985" w:type="dxa"/>
            <w:tcBorders>
              <w:bottom w:val="single" w:sz="4" w:space="0" w:color="auto"/>
            </w:tcBorders>
            <w:vAlign w:val="center"/>
          </w:tcPr>
          <w:p w14:paraId="05ECC9C5"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tcBorders>
              <w:bottom w:val="single" w:sz="4" w:space="0" w:color="auto"/>
            </w:tcBorders>
            <w:shd w:val="pct10" w:color="auto" w:fill="auto"/>
            <w:vAlign w:val="center"/>
          </w:tcPr>
          <w:p w14:paraId="68054BD4" w14:textId="2A8E5D0D"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color w:val="000000"/>
                <w:sz w:val="20"/>
                <w:szCs w:val="20"/>
                <w:lang w:eastAsia="pl-PL"/>
              </w:rPr>
              <w:t>zł</w:t>
            </w:r>
          </w:p>
        </w:tc>
      </w:tr>
      <w:tr w:rsidR="00842477" w:rsidRPr="00C14FE6" w14:paraId="5DF670EF" w14:textId="77777777" w:rsidTr="00842477">
        <w:trPr>
          <w:gridAfter w:val="1"/>
          <w:wAfter w:w="24" w:type="dxa"/>
        </w:trPr>
        <w:tc>
          <w:tcPr>
            <w:tcW w:w="6833" w:type="dxa"/>
            <w:tcBorders>
              <w:bottom w:val="single" w:sz="4" w:space="0" w:color="auto"/>
            </w:tcBorders>
            <w:shd w:val="pct10" w:color="auto" w:fill="auto"/>
            <w:vAlign w:val="center"/>
          </w:tcPr>
          <w:p w14:paraId="15741A2E" w14:textId="77777777" w:rsidR="00842477" w:rsidRPr="00C14FE6" w:rsidRDefault="00842477" w:rsidP="0079047A">
            <w:pPr>
              <w:spacing w:after="0"/>
              <w:rPr>
                <w:rFonts w:eastAsia="Times New Roman" w:cs="Calibri"/>
                <w:b/>
                <w:sz w:val="20"/>
                <w:szCs w:val="20"/>
                <w:lang w:eastAsia="pl-PL"/>
              </w:rPr>
            </w:pPr>
            <w:r w:rsidRPr="00C14FE6">
              <w:rPr>
                <w:rFonts w:eastAsia="Times New Roman" w:cs="Calibri"/>
                <w:b/>
                <w:sz w:val="20"/>
                <w:szCs w:val="20"/>
                <w:lang w:eastAsia="pl-PL"/>
              </w:rPr>
              <w:t>SUMA (netto)</w:t>
            </w:r>
          </w:p>
        </w:tc>
        <w:tc>
          <w:tcPr>
            <w:tcW w:w="1985" w:type="dxa"/>
            <w:tcBorders>
              <w:bottom w:val="single" w:sz="4" w:space="0" w:color="auto"/>
            </w:tcBorders>
            <w:vAlign w:val="center"/>
          </w:tcPr>
          <w:p w14:paraId="221D0731"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tcBorders>
              <w:bottom w:val="single" w:sz="4" w:space="0" w:color="auto"/>
            </w:tcBorders>
            <w:shd w:val="pct10" w:color="auto" w:fill="auto"/>
            <w:vAlign w:val="center"/>
          </w:tcPr>
          <w:p w14:paraId="4EA9AA48" w14:textId="77777777"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b/>
                <w:color w:val="000000"/>
                <w:sz w:val="20"/>
                <w:szCs w:val="20"/>
                <w:lang w:eastAsia="pl-PL"/>
              </w:rPr>
              <w:t>zł</w:t>
            </w:r>
          </w:p>
        </w:tc>
      </w:tr>
      <w:tr w:rsidR="00842477" w:rsidRPr="00C14FE6" w14:paraId="7E01491F" w14:textId="77777777" w:rsidTr="00842477">
        <w:tc>
          <w:tcPr>
            <w:tcW w:w="9839" w:type="dxa"/>
            <w:gridSpan w:val="4"/>
            <w:tcBorders>
              <w:bottom w:val="thinThickThinSmallGap" w:sz="12" w:space="0" w:color="auto"/>
            </w:tcBorders>
            <w:shd w:val="clear" w:color="auto" w:fill="auto"/>
            <w:vAlign w:val="center"/>
          </w:tcPr>
          <w:p w14:paraId="5257666D" w14:textId="77777777" w:rsidR="00842477" w:rsidRPr="00C14FE6" w:rsidRDefault="00842477" w:rsidP="0079047A">
            <w:pPr>
              <w:widowControl w:val="0"/>
              <w:autoSpaceDE w:val="0"/>
              <w:autoSpaceDN w:val="0"/>
              <w:adjustRightInd w:val="0"/>
              <w:spacing w:after="0"/>
              <w:rPr>
                <w:rFonts w:eastAsia="Times New Roman" w:cs="Calibri"/>
                <w:color w:val="000000"/>
                <w:sz w:val="20"/>
                <w:szCs w:val="20"/>
                <w:lang w:eastAsia="pl-PL"/>
              </w:rPr>
            </w:pPr>
            <w:r w:rsidRPr="00C14FE6">
              <w:rPr>
                <w:rFonts w:eastAsia="Times New Roman" w:cs="Calibri"/>
                <w:color w:val="000000"/>
                <w:sz w:val="20"/>
                <w:szCs w:val="20"/>
                <w:lang w:eastAsia="pl-PL"/>
              </w:rPr>
              <w:t>Słownie:</w:t>
            </w:r>
          </w:p>
        </w:tc>
      </w:tr>
      <w:tr w:rsidR="00842477" w:rsidRPr="00C14FE6" w14:paraId="56FAD654" w14:textId="77777777" w:rsidTr="00842477">
        <w:trPr>
          <w:gridAfter w:val="1"/>
          <w:wAfter w:w="24" w:type="dxa"/>
        </w:trPr>
        <w:tc>
          <w:tcPr>
            <w:tcW w:w="6833" w:type="dxa"/>
            <w:tcBorders>
              <w:top w:val="thinThickThinSmallGap" w:sz="12" w:space="0" w:color="auto"/>
            </w:tcBorders>
            <w:shd w:val="pct10" w:color="auto" w:fill="auto"/>
            <w:vAlign w:val="center"/>
          </w:tcPr>
          <w:p w14:paraId="0859AD6A" w14:textId="77777777"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Koszt badania zagęszczenia gruntu (netto)</w:t>
            </w:r>
          </w:p>
        </w:tc>
        <w:tc>
          <w:tcPr>
            <w:tcW w:w="1985" w:type="dxa"/>
            <w:tcBorders>
              <w:top w:val="thinThickThinSmallGap" w:sz="12" w:space="0" w:color="auto"/>
            </w:tcBorders>
            <w:vAlign w:val="center"/>
          </w:tcPr>
          <w:p w14:paraId="735E70A1"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tcBorders>
              <w:top w:val="thinThickThinSmallGap" w:sz="12" w:space="0" w:color="auto"/>
            </w:tcBorders>
            <w:shd w:val="pct10" w:color="auto" w:fill="auto"/>
            <w:vAlign w:val="center"/>
          </w:tcPr>
          <w:p w14:paraId="0913C861" w14:textId="77777777"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b/>
                <w:color w:val="000000"/>
                <w:sz w:val="20"/>
                <w:szCs w:val="20"/>
                <w:lang w:eastAsia="pl-PL"/>
              </w:rPr>
              <w:t>zł</w:t>
            </w:r>
          </w:p>
        </w:tc>
      </w:tr>
      <w:tr w:rsidR="00842477" w:rsidRPr="00C14FE6" w14:paraId="5E66D08C" w14:textId="77777777" w:rsidTr="00842477">
        <w:tc>
          <w:tcPr>
            <w:tcW w:w="9839" w:type="dxa"/>
            <w:gridSpan w:val="4"/>
            <w:tcBorders>
              <w:bottom w:val="thinThickThinSmallGap" w:sz="12" w:space="0" w:color="auto"/>
            </w:tcBorders>
            <w:shd w:val="clear" w:color="auto" w:fill="auto"/>
            <w:vAlign w:val="center"/>
          </w:tcPr>
          <w:p w14:paraId="6FFD2AFB"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r w:rsidRPr="00C14FE6">
              <w:rPr>
                <w:rFonts w:eastAsia="Times New Roman" w:cs="Calibri"/>
                <w:color w:val="000000"/>
                <w:sz w:val="20"/>
                <w:szCs w:val="20"/>
                <w:lang w:eastAsia="pl-PL"/>
              </w:rPr>
              <w:t>Słownie:</w:t>
            </w:r>
          </w:p>
        </w:tc>
      </w:tr>
      <w:tr w:rsidR="00842477" w:rsidRPr="00C14FE6" w14:paraId="5EF740A9" w14:textId="77777777" w:rsidTr="00842477">
        <w:trPr>
          <w:gridAfter w:val="1"/>
          <w:wAfter w:w="24" w:type="dxa"/>
        </w:trPr>
        <w:tc>
          <w:tcPr>
            <w:tcW w:w="6833" w:type="dxa"/>
            <w:tcBorders>
              <w:top w:val="thinThickThinSmallGap" w:sz="12" w:space="0" w:color="auto"/>
            </w:tcBorders>
            <w:shd w:val="pct10" w:color="auto" w:fill="auto"/>
            <w:vAlign w:val="center"/>
          </w:tcPr>
          <w:p w14:paraId="295B8452" w14:textId="77777777"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 xml:space="preserve">Koszty pośrednie </w:t>
            </w:r>
            <w:proofErr w:type="spellStart"/>
            <w:r w:rsidRPr="00C14FE6">
              <w:rPr>
                <w:rFonts w:eastAsia="Times New Roman" w:cs="Calibri"/>
                <w:sz w:val="20"/>
                <w:szCs w:val="20"/>
                <w:lang w:eastAsia="pl-PL"/>
              </w:rPr>
              <w:t>Kp</w:t>
            </w:r>
            <w:proofErr w:type="spellEnd"/>
            <w:r w:rsidRPr="00C14FE6">
              <w:rPr>
                <w:rFonts w:eastAsia="Times New Roman" w:cs="Calibri"/>
                <w:sz w:val="20"/>
                <w:szCs w:val="20"/>
                <w:lang w:eastAsia="pl-PL"/>
              </w:rPr>
              <w:t xml:space="preserve"> do (R+S)</w:t>
            </w:r>
          </w:p>
        </w:tc>
        <w:tc>
          <w:tcPr>
            <w:tcW w:w="1985" w:type="dxa"/>
            <w:tcBorders>
              <w:top w:val="thinThickThinSmallGap" w:sz="12" w:space="0" w:color="auto"/>
            </w:tcBorders>
            <w:vAlign w:val="center"/>
          </w:tcPr>
          <w:p w14:paraId="36F00220"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tcBorders>
              <w:top w:val="thinThickThinSmallGap" w:sz="12" w:space="0" w:color="auto"/>
            </w:tcBorders>
            <w:shd w:val="pct10" w:color="auto" w:fill="auto"/>
            <w:vAlign w:val="center"/>
          </w:tcPr>
          <w:p w14:paraId="308E5247" w14:textId="77777777"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b/>
                <w:color w:val="000000"/>
                <w:sz w:val="20"/>
                <w:szCs w:val="20"/>
                <w:lang w:eastAsia="pl-PL"/>
              </w:rPr>
              <w:t>%</w:t>
            </w:r>
          </w:p>
        </w:tc>
      </w:tr>
      <w:tr w:rsidR="00842477" w:rsidRPr="00C14FE6" w14:paraId="32D9BAA4" w14:textId="77777777" w:rsidTr="00842477">
        <w:trPr>
          <w:gridAfter w:val="1"/>
          <w:wAfter w:w="24" w:type="dxa"/>
        </w:trPr>
        <w:tc>
          <w:tcPr>
            <w:tcW w:w="6833" w:type="dxa"/>
            <w:shd w:val="pct10" w:color="auto" w:fill="auto"/>
            <w:vAlign w:val="center"/>
          </w:tcPr>
          <w:p w14:paraId="4E788F8D" w14:textId="77777777"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 xml:space="preserve">Koszty zakupu </w:t>
            </w:r>
            <w:proofErr w:type="spellStart"/>
            <w:r w:rsidRPr="00C14FE6">
              <w:rPr>
                <w:rFonts w:eastAsia="Times New Roman" w:cs="Calibri"/>
                <w:sz w:val="20"/>
                <w:szCs w:val="20"/>
                <w:lang w:eastAsia="pl-PL"/>
              </w:rPr>
              <w:t>Kz</w:t>
            </w:r>
            <w:proofErr w:type="spellEnd"/>
            <w:r w:rsidRPr="00C14FE6">
              <w:rPr>
                <w:rFonts w:eastAsia="Times New Roman" w:cs="Calibri"/>
                <w:sz w:val="20"/>
                <w:szCs w:val="20"/>
                <w:lang w:eastAsia="pl-PL"/>
              </w:rPr>
              <w:t xml:space="preserve"> do (M)</w:t>
            </w:r>
          </w:p>
        </w:tc>
        <w:tc>
          <w:tcPr>
            <w:tcW w:w="1985" w:type="dxa"/>
            <w:vAlign w:val="center"/>
          </w:tcPr>
          <w:p w14:paraId="0227ED3E"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shd w:val="pct10" w:color="auto" w:fill="auto"/>
            <w:vAlign w:val="center"/>
          </w:tcPr>
          <w:p w14:paraId="50C50EE8" w14:textId="77777777"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b/>
                <w:color w:val="000000"/>
                <w:sz w:val="20"/>
                <w:szCs w:val="20"/>
                <w:lang w:eastAsia="pl-PL"/>
              </w:rPr>
              <w:t>%</w:t>
            </w:r>
          </w:p>
        </w:tc>
      </w:tr>
      <w:tr w:rsidR="00842477" w:rsidRPr="00C14FE6" w14:paraId="6C163481" w14:textId="77777777" w:rsidTr="00842477">
        <w:trPr>
          <w:gridAfter w:val="1"/>
          <w:wAfter w:w="24" w:type="dxa"/>
        </w:trPr>
        <w:tc>
          <w:tcPr>
            <w:tcW w:w="6833" w:type="dxa"/>
            <w:shd w:val="pct10" w:color="auto" w:fill="auto"/>
            <w:vAlign w:val="center"/>
          </w:tcPr>
          <w:p w14:paraId="65DA06AF" w14:textId="77777777" w:rsidR="00842477" w:rsidRPr="00C14FE6" w:rsidRDefault="00842477" w:rsidP="0079047A">
            <w:pPr>
              <w:spacing w:after="0"/>
              <w:rPr>
                <w:rFonts w:eastAsia="Times New Roman" w:cs="Calibri"/>
                <w:sz w:val="20"/>
                <w:szCs w:val="20"/>
                <w:lang w:eastAsia="pl-PL"/>
              </w:rPr>
            </w:pPr>
            <w:r w:rsidRPr="00C14FE6">
              <w:rPr>
                <w:rFonts w:eastAsia="Times New Roman" w:cs="Calibri"/>
                <w:sz w:val="20"/>
                <w:szCs w:val="20"/>
                <w:lang w:eastAsia="pl-PL"/>
              </w:rPr>
              <w:t>Zysk  (R+S)</w:t>
            </w:r>
          </w:p>
        </w:tc>
        <w:tc>
          <w:tcPr>
            <w:tcW w:w="1985" w:type="dxa"/>
            <w:vAlign w:val="center"/>
          </w:tcPr>
          <w:p w14:paraId="783F50FF" w14:textId="77777777" w:rsidR="00842477" w:rsidRPr="00C14FE6" w:rsidRDefault="00842477" w:rsidP="0079047A">
            <w:pPr>
              <w:widowControl w:val="0"/>
              <w:autoSpaceDE w:val="0"/>
              <w:autoSpaceDN w:val="0"/>
              <w:adjustRightInd w:val="0"/>
              <w:spacing w:after="0"/>
              <w:rPr>
                <w:rFonts w:eastAsia="Times New Roman" w:cs="Calibri"/>
                <w:b/>
                <w:color w:val="000000"/>
                <w:sz w:val="20"/>
                <w:szCs w:val="20"/>
                <w:lang w:eastAsia="pl-PL"/>
              </w:rPr>
            </w:pPr>
          </w:p>
        </w:tc>
        <w:tc>
          <w:tcPr>
            <w:tcW w:w="997" w:type="dxa"/>
            <w:shd w:val="pct10" w:color="auto" w:fill="auto"/>
            <w:vAlign w:val="center"/>
          </w:tcPr>
          <w:p w14:paraId="30133648" w14:textId="77777777" w:rsidR="00842477" w:rsidRPr="00C14FE6" w:rsidRDefault="00842477" w:rsidP="0079047A">
            <w:pPr>
              <w:widowControl w:val="0"/>
              <w:autoSpaceDE w:val="0"/>
              <w:autoSpaceDN w:val="0"/>
              <w:adjustRightInd w:val="0"/>
              <w:spacing w:after="0"/>
              <w:jc w:val="center"/>
              <w:rPr>
                <w:rFonts w:eastAsia="Times New Roman" w:cs="Calibri"/>
                <w:b/>
                <w:color w:val="000000"/>
                <w:sz w:val="20"/>
                <w:szCs w:val="20"/>
                <w:lang w:eastAsia="pl-PL"/>
              </w:rPr>
            </w:pPr>
            <w:r w:rsidRPr="00C14FE6">
              <w:rPr>
                <w:rFonts w:eastAsia="Times New Roman" w:cs="Calibri"/>
                <w:b/>
                <w:color w:val="000000"/>
                <w:sz w:val="20"/>
                <w:szCs w:val="20"/>
                <w:lang w:eastAsia="pl-PL"/>
              </w:rPr>
              <w:t>%</w:t>
            </w:r>
          </w:p>
        </w:tc>
      </w:tr>
    </w:tbl>
    <w:p w14:paraId="1F0EEBA1" w14:textId="77777777" w:rsidR="009F11D7" w:rsidRPr="009F11D7" w:rsidRDefault="009F11D7" w:rsidP="0079047A">
      <w:pPr>
        <w:widowControl w:val="0"/>
        <w:autoSpaceDE w:val="0"/>
        <w:autoSpaceDN w:val="0"/>
        <w:adjustRightInd w:val="0"/>
        <w:spacing w:after="120"/>
        <w:rPr>
          <w:rFonts w:cs="Arial"/>
          <w:b/>
          <w:color w:val="000000"/>
          <w:sz w:val="21"/>
          <w:szCs w:val="21"/>
        </w:rPr>
      </w:pPr>
    </w:p>
    <w:p w14:paraId="1A7242ED" w14:textId="77777777" w:rsidR="009F11D7" w:rsidRPr="009F11D7" w:rsidRDefault="009F11D7" w:rsidP="0079047A">
      <w:pPr>
        <w:widowControl w:val="0"/>
        <w:autoSpaceDE w:val="0"/>
        <w:autoSpaceDN w:val="0"/>
        <w:adjustRightInd w:val="0"/>
        <w:spacing w:after="120"/>
        <w:rPr>
          <w:rFonts w:cs="Arial"/>
          <w:b/>
          <w:color w:val="000000"/>
          <w:sz w:val="20"/>
          <w:szCs w:val="20"/>
        </w:rPr>
      </w:pPr>
      <w:r w:rsidRPr="009F11D7">
        <w:rPr>
          <w:rFonts w:cs="Arial"/>
          <w:b/>
          <w:color w:val="000000"/>
          <w:sz w:val="20"/>
          <w:szCs w:val="20"/>
        </w:rPr>
        <w:t>Informacja dotycząca powstania u Zamawiającego obowiązku podatkowego:</w:t>
      </w:r>
    </w:p>
    <w:p w14:paraId="2C7E43DB" w14:textId="2DE32E3F"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Informuję, że</w:t>
      </w:r>
      <w:r w:rsidR="00C14FE6">
        <w:rPr>
          <w:rFonts w:cs="Arial"/>
          <w:color w:val="000000"/>
          <w:sz w:val="20"/>
          <w:szCs w:val="20"/>
        </w:rPr>
        <w:t>:</w:t>
      </w:r>
    </w:p>
    <w:p w14:paraId="02FE0686" w14:textId="2AE93C97" w:rsidR="009F11D7" w:rsidRPr="009F11D7" w:rsidRDefault="00C14FE6" w:rsidP="0079047A">
      <w:pPr>
        <w:widowControl w:val="0"/>
        <w:numPr>
          <w:ilvl w:val="0"/>
          <w:numId w:val="20"/>
        </w:numPr>
        <w:autoSpaceDE w:val="0"/>
        <w:autoSpaceDN w:val="0"/>
        <w:adjustRightInd w:val="0"/>
        <w:spacing w:after="120"/>
        <w:ind w:left="284" w:hanging="284"/>
        <w:rPr>
          <w:rFonts w:cs="Arial"/>
          <w:color w:val="000000"/>
          <w:sz w:val="20"/>
          <w:szCs w:val="20"/>
        </w:rPr>
      </w:pPr>
      <w:r>
        <w:rPr>
          <w:rFonts w:cs="Arial"/>
          <w:color w:val="000000"/>
          <w:sz w:val="20"/>
          <w:szCs w:val="20"/>
        </w:rPr>
        <w:t>*</w:t>
      </w:r>
      <w:r w:rsidR="009F11D7" w:rsidRPr="009F11D7">
        <w:rPr>
          <w:rFonts w:cs="Arial"/>
          <w:color w:val="000000"/>
          <w:sz w:val="20"/>
          <w:szCs w:val="20"/>
        </w:rPr>
        <w:t xml:space="preserve">wybór oferty nie będzie prowadzić do powstania u Zamawiającego </w:t>
      </w:r>
      <w:r w:rsidR="0003496D">
        <w:rPr>
          <w:rFonts w:cs="Arial"/>
          <w:color w:val="000000"/>
          <w:sz w:val="20"/>
          <w:szCs w:val="20"/>
        </w:rPr>
        <w:t>obowiązku podatkowego</w:t>
      </w:r>
    </w:p>
    <w:p w14:paraId="664CED9D" w14:textId="50C62CEB" w:rsidR="009F11D7" w:rsidRPr="009F11D7" w:rsidRDefault="00C14FE6" w:rsidP="0079047A">
      <w:pPr>
        <w:widowControl w:val="0"/>
        <w:numPr>
          <w:ilvl w:val="0"/>
          <w:numId w:val="20"/>
        </w:numPr>
        <w:autoSpaceDE w:val="0"/>
        <w:autoSpaceDN w:val="0"/>
        <w:adjustRightInd w:val="0"/>
        <w:spacing w:after="120"/>
        <w:ind w:left="284" w:hanging="284"/>
        <w:rPr>
          <w:rFonts w:cs="Arial"/>
          <w:color w:val="000000"/>
          <w:sz w:val="20"/>
          <w:szCs w:val="20"/>
        </w:rPr>
      </w:pPr>
      <w:r>
        <w:rPr>
          <w:rFonts w:cs="Arial"/>
          <w:color w:val="000000"/>
          <w:sz w:val="20"/>
          <w:szCs w:val="20"/>
        </w:rPr>
        <w:t>*</w:t>
      </w:r>
      <w:r w:rsidR="009F11D7" w:rsidRPr="009F11D7">
        <w:rPr>
          <w:rFonts w:cs="Arial"/>
          <w:color w:val="000000"/>
          <w:sz w:val="20"/>
          <w:szCs w:val="20"/>
        </w:rPr>
        <w:t>wybór oferty będzie prowadzić do powstania u Zamawiającego obowiązku podatkowego w odniesieniu do następujących towarów i usług:</w:t>
      </w:r>
    </w:p>
    <w:p w14:paraId="30447CF3"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__________________________________________________________________________________________</w:t>
      </w:r>
    </w:p>
    <w:p w14:paraId="446C0B90"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których dostawa lub świadczenie będzie prowadzić do jego powstania. Wartość towaru lub usług powodująca obowiązek podatkowy u Zamawiającego to:</w:t>
      </w:r>
    </w:p>
    <w:p w14:paraId="000471BA" w14:textId="77777777" w:rsidR="009F11D7" w:rsidRPr="009F11D7" w:rsidRDefault="009F11D7" w:rsidP="0079047A">
      <w:pPr>
        <w:widowControl w:val="0"/>
        <w:autoSpaceDE w:val="0"/>
        <w:autoSpaceDN w:val="0"/>
        <w:adjustRightInd w:val="0"/>
        <w:spacing w:after="120"/>
        <w:rPr>
          <w:rFonts w:cs="Arial"/>
          <w:color w:val="000000"/>
          <w:sz w:val="20"/>
          <w:szCs w:val="20"/>
        </w:rPr>
      </w:pPr>
      <w:r w:rsidRPr="009F11D7">
        <w:rPr>
          <w:rFonts w:cs="Arial"/>
          <w:color w:val="000000"/>
          <w:sz w:val="20"/>
          <w:szCs w:val="20"/>
        </w:rPr>
        <w:t>_________________________________________________________________________________ zł (netto)</w:t>
      </w:r>
    </w:p>
    <w:p w14:paraId="74A57BD0" w14:textId="77777777" w:rsidR="0003496D" w:rsidRPr="009F11D7" w:rsidRDefault="0003496D" w:rsidP="0079047A">
      <w:pPr>
        <w:widowControl w:val="0"/>
        <w:autoSpaceDE w:val="0"/>
        <w:autoSpaceDN w:val="0"/>
        <w:adjustRightInd w:val="0"/>
        <w:spacing w:after="120"/>
        <w:jc w:val="both"/>
        <w:rPr>
          <w:rFonts w:cs="Arial"/>
          <w:color w:val="000000"/>
          <w:sz w:val="20"/>
          <w:szCs w:val="20"/>
        </w:rPr>
      </w:pPr>
    </w:p>
    <w:p w14:paraId="17C446D4" w14:textId="77777777" w:rsidR="009F11D7" w:rsidRPr="009F11D7" w:rsidRDefault="009F11D7" w:rsidP="0079047A">
      <w:pPr>
        <w:widowControl w:val="0"/>
        <w:autoSpaceDE w:val="0"/>
        <w:autoSpaceDN w:val="0"/>
        <w:adjustRightInd w:val="0"/>
        <w:spacing w:after="120"/>
        <w:jc w:val="both"/>
        <w:rPr>
          <w:rFonts w:cs="Arial"/>
          <w:b/>
          <w:color w:val="000000"/>
        </w:rPr>
      </w:pPr>
      <w:r w:rsidRPr="009F11D7">
        <w:rPr>
          <w:rFonts w:cs="Arial"/>
          <w:b/>
          <w:color w:val="000000"/>
        </w:rPr>
        <w:t>Oświadczam, że:</w:t>
      </w:r>
    </w:p>
    <w:p w14:paraId="4AF15F55" w14:textId="7B34D783" w:rsidR="00357B4E" w:rsidRPr="00357B4E" w:rsidRDefault="009F11D7" w:rsidP="0079047A">
      <w:pPr>
        <w:pStyle w:val="Default"/>
        <w:spacing w:line="276" w:lineRule="auto"/>
        <w:rPr>
          <w:rFonts w:asciiTheme="minorHAnsi" w:hAnsiTheme="minorHAnsi" w:cstheme="minorHAnsi"/>
          <w:sz w:val="20"/>
          <w:szCs w:val="20"/>
        </w:rPr>
      </w:pPr>
      <w:r w:rsidRPr="00357B4E">
        <w:rPr>
          <w:rFonts w:asciiTheme="minorHAnsi" w:hAnsiTheme="minorHAnsi" w:cstheme="minorHAnsi"/>
          <w:sz w:val="20"/>
          <w:szCs w:val="20"/>
        </w:rPr>
        <w:t xml:space="preserve">Wykonam pełny zakres przedmiotu zamówienia w terminie:   </w:t>
      </w:r>
      <w:r w:rsidRPr="00357B4E">
        <w:rPr>
          <w:rFonts w:asciiTheme="minorHAnsi" w:hAnsiTheme="minorHAnsi" w:cstheme="minorHAnsi"/>
          <w:b/>
          <w:sz w:val="20"/>
          <w:szCs w:val="20"/>
        </w:rPr>
        <w:t>od dnia</w:t>
      </w:r>
      <w:r w:rsidR="00C14FE6" w:rsidRPr="00357B4E">
        <w:rPr>
          <w:rFonts w:asciiTheme="minorHAnsi" w:hAnsiTheme="minorHAnsi" w:cstheme="minorHAnsi"/>
          <w:b/>
          <w:sz w:val="20"/>
          <w:szCs w:val="20"/>
        </w:rPr>
        <w:t xml:space="preserve"> 01.09.2021 r. </w:t>
      </w:r>
      <w:r w:rsidRPr="00357B4E">
        <w:rPr>
          <w:rFonts w:asciiTheme="minorHAnsi" w:hAnsiTheme="minorHAnsi" w:cstheme="minorHAnsi"/>
          <w:b/>
          <w:sz w:val="20"/>
          <w:szCs w:val="20"/>
        </w:rPr>
        <w:t xml:space="preserve">do </w:t>
      </w:r>
      <w:r w:rsidR="00C14FE6" w:rsidRPr="00357B4E">
        <w:rPr>
          <w:rFonts w:asciiTheme="minorHAnsi" w:hAnsiTheme="minorHAnsi" w:cstheme="minorHAnsi"/>
          <w:b/>
          <w:sz w:val="20"/>
          <w:szCs w:val="20"/>
        </w:rPr>
        <w:t>31.08.2023</w:t>
      </w:r>
      <w:r w:rsidRPr="00357B4E">
        <w:rPr>
          <w:rFonts w:asciiTheme="minorHAnsi" w:hAnsiTheme="minorHAnsi" w:cstheme="minorHAnsi"/>
          <w:b/>
          <w:sz w:val="20"/>
          <w:szCs w:val="20"/>
        </w:rPr>
        <w:t>r.</w:t>
      </w:r>
      <w:r w:rsidR="00357B4E" w:rsidRPr="00357B4E">
        <w:rPr>
          <w:rFonts w:asciiTheme="minorHAnsi" w:hAnsiTheme="minorHAnsi" w:cstheme="minorHAnsi"/>
          <w:b/>
          <w:sz w:val="20"/>
          <w:szCs w:val="20"/>
        </w:rPr>
        <w:t xml:space="preserve"> </w:t>
      </w:r>
      <w:r w:rsidR="00357B4E" w:rsidRPr="00357B4E">
        <w:rPr>
          <w:rFonts w:asciiTheme="minorHAnsi" w:hAnsiTheme="minorHAnsi" w:cstheme="minorHAnsi"/>
          <w:sz w:val="20"/>
          <w:szCs w:val="20"/>
        </w:rPr>
        <w:t xml:space="preserve">lub do wyczerpania limitu środków przeznaczonych na realizację zadania, tj. kwoty o której mowa w § </w:t>
      </w:r>
      <w:r w:rsidR="003A3E30">
        <w:rPr>
          <w:rFonts w:asciiTheme="minorHAnsi" w:hAnsiTheme="minorHAnsi" w:cstheme="minorHAnsi"/>
          <w:sz w:val="20"/>
          <w:szCs w:val="20"/>
        </w:rPr>
        <w:t>7</w:t>
      </w:r>
      <w:r w:rsidR="00357B4E" w:rsidRPr="00357B4E">
        <w:rPr>
          <w:rFonts w:asciiTheme="minorHAnsi" w:hAnsiTheme="minorHAnsi" w:cstheme="minorHAnsi"/>
          <w:sz w:val="20"/>
          <w:szCs w:val="20"/>
        </w:rPr>
        <w:t xml:space="preserve"> ust. </w:t>
      </w:r>
      <w:r w:rsidR="00614C51">
        <w:rPr>
          <w:rFonts w:asciiTheme="minorHAnsi" w:hAnsiTheme="minorHAnsi" w:cstheme="minorHAnsi"/>
          <w:sz w:val="20"/>
          <w:szCs w:val="20"/>
        </w:rPr>
        <w:t>5</w:t>
      </w:r>
      <w:r w:rsidR="00357B4E" w:rsidRPr="00357B4E">
        <w:rPr>
          <w:rFonts w:asciiTheme="minorHAnsi" w:hAnsiTheme="minorHAnsi" w:cstheme="minorHAnsi"/>
          <w:sz w:val="20"/>
          <w:szCs w:val="20"/>
        </w:rPr>
        <w:t xml:space="preserve"> Umowy </w:t>
      </w:r>
      <w:r w:rsidR="00357B4E" w:rsidRPr="00357B4E">
        <w:rPr>
          <w:rFonts w:asciiTheme="minorHAnsi" w:hAnsiTheme="minorHAnsi" w:cstheme="minorHAnsi"/>
          <w:b/>
          <w:bCs/>
          <w:sz w:val="20"/>
          <w:szCs w:val="20"/>
        </w:rPr>
        <w:t xml:space="preserve">(UWAGA: Zamawiający poda kwotę </w:t>
      </w:r>
      <w:r w:rsidR="00357B4E">
        <w:rPr>
          <w:rFonts w:asciiTheme="minorHAnsi" w:hAnsiTheme="minorHAnsi" w:cstheme="minorHAnsi"/>
          <w:b/>
          <w:bCs/>
          <w:sz w:val="20"/>
          <w:szCs w:val="20"/>
        </w:rPr>
        <w:t>netto</w:t>
      </w:r>
      <w:r w:rsidR="00357B4E" w:rsidRPr="00357B4E">
        <w:rPr>
          <w:rFonts w:asciiTheme="minorHAnsi" w:hAnsiTheme="minorHAnsi" w:cstheme="minorHAnsi"/>
          <w:b/>
          <w:bCs/>
          <w:sz w:val="20"/>
          <w:szCs w:val="20"/>
        </w:rPr>
        <w:t xml:space="preserve"> bezpośrednio przed otwarciem ofert). </w:t>
      </w:r>
    </w:p>
    <w:p w14:paraId="62A3361F" w14:textId="0F3A8431" w:rsidR="009F11D7" w:rsidRPr="003A3E30" w:rsidRDefault="009F11D7" w:rsidP="0079047A">
      <w:pPr>
        <w:widowControl w:val="0"/>
        <w:numPr>
          <w:ilvl w:val="0"/>
          <w:numId w:val="21"/>
        </w:numPr>
        <w:tabs>
          <w:tab w:val="left" w:pos="284"/>
        </w:tabs>
        <w:autoSpaceDE w:val="0"/>
        <w:autoSpaceDN w:val="0"/>
        <w:adjustRightInd w:val="0"/>
        <w:spacing w:after="0"/>
        <w:ind w:hanging="720"/>
        <w:jc w:val="both"/>
        <w:rPr>
          <w:rFonts w:cs="Arial"/>
          <w:b/>
          <w:sz w:val="20"/>
          <w:szCs w:val="20"/>
        </w:rPr>
      </w:pPr>
      <w:r w:rsidRPr="003A3E30">
        <w:rPr>
          <w:rFonts w:cs="Arial"/>
          <w:color w:val="000000"/>
          <w:sz w:val="20"/>
          <w:szCs w:val="20"/>
        </w:rPr>
        <w:t>Warunki płatności</w:t>
      </w:r>
      <w:r w:rsidR="0003496D" w:rsidRPr="003A3E30">
        <w:rPr>
          <w:rFonts w:cs="Arial"/>
          <w:b/>
          <w:color w:val="000000"/>
          <w:sz w:val="20"/>
          <w:szCs w:val="20"/>
        </w:rPr>
        <w:t>:</w:t>
      </w:r>
      <w:r w:rsidRPr="003A3E30">
        <w:rPr>
          <w:rFonts w:cs="Arial"/>
          <w:b/>
          <w:color w:val="000000"/>
          <w:sz w:val="20"/>
          <w:szCs w:val="20"/>
        </w:rPr>
        <w:t xml:space="preserve">  zgodnie z zapisami we wzorze umowy</w:t>
      </w:r>
    </w:p>
    <w:p w14:paraId="2A601D2D" w14:textId="77777777" w:rsidR="009F11D7" w:rsidRPr="009F11D7" w:rsidRDefault="009F11D7" w:rsidP="0079047A">
      <w:pPr>
        <w:widowControl w:val="0"/>
        <w:numPr>
          <w:ilvl w:val="0"/>
          <w:numId w:val="21"/>
        </w:numPr>
        <w:tabs>
          <w:tab w:val="left" w:pos="284"/>
        </w:tabs>
        <w:autoSpaceDE w:val="0"/>
        <w:autoSpaceDN w:val="0"/>
        <w:adjustRightInd w:val="0"/>
        <w:spacing w:after="0"/>
        <w:ind w:left="284" w:hanging="284"/>
        <w:jc w:val="both"/>
        <w:rPr>
          <w:rFonts w:cs="Arial"/>
          <w:bCs/>
          <w:sz w:val="20"/>
          <w:szCs w:val="20"/>
        </w:rPr>
      </w:pPr>
      <w:r w:rsidRPr="009F11D7">
        <w:rPr>
          <w:rFonts w:cs="Arial"/>
          <w:bCs/>
          <w:sz w:val="20"/>
          <w:szCs w:val="20"/>
        </w:rPr>
        <w:t xml:space="preserve">Na wykonane roboty udzielam gwarancji jakości: </w:t>
      </w:r>
      <w:r w:rsidRPr="009F11D7">
        <w:rPr>
          <w:rFonts w:cs="Arial"/>
          <w:b/>
          <w:bCs/>
          <w:sz w:val="20"/>
          <w:szCs w:val="20"/>
        </w:rPr>
        <w:t xml:space="preserve">________ (wyrażonych w liczbie miesięcy) </w:t>
      </w:r>
      <w:r w:rsidRPr="009F11D7">
        <w:rPr>
          <w:rFonts w:cs="Arial"/>
          <w:bCs/>
          <w:sz w:val="20"/>
          <w:szCs w:val="20"/>
        </w:rPr>
        <w:t>od dnia podpisania protokołu końcowego bez uwag lub protokołu usunięcia uwag.</w:t>
      </w:r>
    </w:p>
    <w:p w14:paraId="78846D4F" w14:textId="77777777" w:rsidR="009F11D7" w:rsidRPr="009F11D7" w:rsidRDefault="009F11D7" w:rsidP="0079047A">
      <w:pPr>
        <w:widowControl w:val="0"/>
        <w:autoSpaceDE w:val="0"/>
        <w:autoSpaceDN w:val="0"/>
        <w:adjustRightInd w:val="0"/>
        <w:spacing w:after="0"/>
        <w:jc w:val="both"/>
        <w:rPr>
          <w:rFonts w:cs="Arial"/>
          <w:bCs/>
          <w:color w:val="000000"/>
        </w:rPr>
      </w:pPr>
    </w:p>
    <w:p w14:paraId="0B625E4C" w14:textId="77777777" w:rsidR="009F11D7" w:rsidRPr="009F11D7" w:rsidRDefault="009F11D7" w:rsidP="0079047A">
      <w:pPr>
        <w:widowControl w:val="0"/>
        <w:autoSpaceDE w:val="0"/>
        <w:autoSpaceDN w:val="0"/>
        <w:adjustRightInd w:val="0"/>
        <w:spacing w:after="120"/>
        <w:jc w:val="both"/>
        <w:rPr>
          <w:rFonts w:cs="Arial"/>
          <w:b/>
          <w:bCs/>
          <w:color w:val="000000"/>
        </w:rPr>
      </w:pPr>
      <w:r w:rsidRPr="009F11D7">
        <w:rPr>
          <w:rFonts w:cs="Arial"/>
          <w:b/>
          <w:bCs/>
          <w:color w:val="000000"/>
        </w:rPr>
        <w:t>Osoby do kontaktów z Zamawiającym:</w:t>
      </w:r>
    </w:p>
    <w:p w14:paraId="57C840FB"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Osoba / osoby do kontaktów z Zamawiającym odpowiedzialne za wykonanie zobowiązań umowy:</w:t>
      </w:r>
    </w:p>
    <w:p w14:paraId="3871BFF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w:t>
      </w:r>
    </w:p>
    <w:p w14:paraId="7EDD4375" w14:textId="77777777" w:rsidR="009F11D7" w:rsidRPr="009F11D7" w:rsidRDefault="009F11D7" w:rsidP="0079047A">
      <w:pPr>
        <w:widowControl w:val="0"/>
        <w:autoSpaceDE w:val="0"/>
        <w:autoSpaceDN w:val="0"/>
        <w:adjustRightInd w:val="0"/>
        <w:spacing w:after="120"/>
        <w:jc w:val="both"/>
        <w:rPr>
          <w:rFonts w:cs="Arial"/>
          <w:color w:val="000000"/>
          <w:sz w:val="18"/>
          <w:szCs w:val="18"/>
        </w:rPr>
      </w:pPr>
      <w:r w:rsidRPr="009F11D7">
        <w:rPr>
          <w:rFonts w:cs="Arial"/>
          <w:color w:val="000000"/>
          <w:sz w:val="18"/>
          <w:szCs w:val="18"/>
        </w:rPr>
        <w:t>tel. kontaktowy, fax., zakres odpowiedzialności</w:t>
      </w:r>
    </w:p>
    <w:p w14:paraId="0971E794" w14:textId="77777777" w:rsidR="009F11D7" w:rsidRPr="009F11D7" w:rsidRDefault="009F11D7" w:rsidP="0079047A">
      <w:pPr>
        <w:widowControl w:val="0"/>
        <w:autoSpaceDE w:val="0"/>
        <w:autoSpaceDN w:val="0"/>
        <w:adjustRightInd w:val="0"/>
        <w:spacing w:after="0"/>
        <w:jc w:val="both"/>
        <w:rPr>
          <w:rFonts w:cs="Arial"/>
          <w:color w:val="000000"/>
          <w:sz w:val="20"/>
          <w:szCs w:val="20"/>
        </w:rPr>
      </w:pPr>
    </w:p>
    <w:p w14:paraId="71CDC6D8" w14:textId="77777777" w:rsidR="009F11D7" w:rsidRPr="009F11D7" w:rsidRDefault="009F11D7" w:rsidP="0079047A">
      <w:pPr>
        <w:widowControl w:val="0"/>
        <w:autoSpaceDE w:val="0"/>
        <w:autoSpaceDN w:val="0"/>
        <w:adjustRightInd w:val="0"/>
        <w:spacing w:after="120"/>
        <w:jc w:val="both"/>
        <w:rPr>
          <w:rFonts w:cs="Arial"/>
          <w:b/>
          <w:color w:val="000000"/>
        </w:rPr>
      </w:pPr>
      <w:r w:rsidRPr="009F11D7">
        <w:rPr>
          <w:rFonts w:cs="Arial"/>
          <w:b/>
          <w:color w:val="000000"/>
        </w:rPr>
        <w:t>Pełnomocnik w przypadku składania oferty wspólnej:</w:t>
      </w:r>
    </w:p>
    <w:p w14:paraId="7E52418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Nazwisko, imię ___________________________________________________________________</w:t>
      </w:r>
    </w:p>
    <w:p w14:paraId="34A7E794"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Stanowisko ______________________________________________________________________</w:t>
      </w:r>
    </w:p>
    <w:p w14:paraId="286BDA08"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Telefon ___________________________________ Fax. __________________________________</w:t>
      </w:r>
    </w:p>
    <w:p w14:paraId="4C982066"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Zakres*:</w:t>
      </w:r>
    </w:p>
    <w:p w14:paraId="031FCB7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 do reprezentowania w postępowaniu</w:t>
      </w:r>
    </w:p>
    <w:p w14:paraId="75CC4E1E"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 do reprezentowania w postępowaniu i zawarcia umowy</w:t>
      </w:r>
    </w:p>
    <w:p w14:paraId="39DDCB37"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 do zawarcia umowy</w:t>
      </w:r>
    </w:p>
    <w:p w14:paraId="0CC9C032" w14:textId="77777777" w:rsidR="009F11D7" w:rsidRPr="009F11D7" w:rsidRDefault="009F11D7" w:rsidP="0079047A">
      <w:pPr>
        <w:widowControl w:val="0"/>
        <w:autoSpaceDE w:val="0"/>
        <w:autoSpaceDN w:val="0"/>
        <w:adjustRightInd w:val="0"/>
        <w:spacing w:after="0"/>
        <w:jc w:val="both"/>
        <w:rPr>
          <w:rFonts w:cs="Arial"/>
          <w:bCs/>
          <w:color w:val="000000"/>
        </w:rPr>
      </w:pPr>
    </w:p>
    <w:p w14:paraId="32DEEF05" w14:textId="77777777" w:rsidR="009F11D7" w:rsidRPr="009F11D7" w:rsidRDefault="009F11D7" w:rsidP="0079047A">
      <w:pPr>
        <w:widowControl w:val="0"/>
        <w:autoSpaceDE w:val="0"/>
        <w:autoSpaceDN w:val="0"/>
        <w:adjustRightInd w:val="0"/>
        <w:spacing w:after="120"/>
        <w:jc w:val="both"/>
        <w:rPr>
          <w:rFonts w:cs="Arial"/>
          <w:b/>
          <w:bCs/>
          <w:color w:val="000000"/>
        </w:rPr>
      </w:pPr>
      <w:r w:rsidRPr="009F11D7">
        <w:rPr>
          <w:rFonts w:cs="Arial"/>
          <w:b/>
          <w:bCs/>
          <w:color w:val="000000"/>
        </w:rPr>
        <w:t>Oświadczenie dotyczące postanowień specyfikacji istotnych warunków zamówienia:</w:t>
      </w:r>
    </w:p>
    <w:p w14:paraId="2D8456C7" w14:textId="77777777"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t>Oświadczamy, że zapoznaliśmy się ze specyfikacją zamówienia, nie wnosimy żadnych zastrzeżeń oraz uzyskaliśmy niezbędne informacje do przygotowania oferty i przyjmujemy ją bez zastrzeżeń.</w:t>
      </w:r>
    </w:p>
    <w:p w14:paraId="4901E077" w14:textId="77777777"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t>Oświadczamy, że uważamy się za związanych ofertą przez czas wskazany w specyfikacji zamówienia.</w:t>
      </w:r>
    </w:p>
    <w:p w14:paraId="680D1CB4" w14:textId="60C60345"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t>Oświadczamy, że załączony do specyfikacji zamówienia wzór umowy został przez nas zaakceptowany bez zastrzeżeń i zobowiązujemy się w przypadku wyboru naszej oferty do zawarcia umowy w miejscu i terminie wyznaczonym przez Zamawiającego.</w:t>
      </w:r>
    </w:p>
    <w:p w14:paraId="5A131FAC" w14:textId="77777777"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lastRenderedPageBreak/>
        <w:t>Oferowany przez nas przedmiot zamówienia spełnia wymagania określone w specyfikacji zamówienia.</w:t>
      </w:r>
    </w:p>
    <w:p w14:paraId="2AB2F41C" w14:textId="77777777"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t>Zobowiązujemy się do wykonania zamówienia w terminie oraz w sposób zgodny z warunkami/ wymaganiami organizacyjnymi określonymi w specyfikacji zamówienia oraz załącznikach do niej.</w:t>
      </w:r>
    </w:p>
    <w:p w14:paraId="2E4B9BDB" w14:textId="77777777" w:rsidR="009F11D7" w:rsidRPr="009F11D7" w:rsidRDefault="009F11D7" w:rsidP="0079047A">
      <w:pPr>
        <w:widowControl w:val="0"/>
        <w:numPr>
          <w:ilvl w:val="0"/>
          <w:numId w:val="19"/>
        </w:numPr>
        <w:tabs>
          <w:tab w:val="num" w:pos="567"/>
        </w:tabs>
        <w:autoSpaceDE w:val="0"/>
        <w:autoSpaceDN w:val="0"/>
        <w:adjustRightInd w:val="0"/>
        <w:spacing w:after="120"/>
        <w:ind w:left="567" w:hanging="283"/>
        <w:jc w:val="both"/>
        <w:rPr>
          <w:rFonts w:cs="Arial"/>
          <w:color w:val="000000"/>
          <w:sz w:val="20"/>
          <w:szCs w:val="20"/>
        </w:rPr>
      </w:pPr>
      <w:r w:rsidRPr="009F11D7">
        <w:rPr>
          <w:rFonts w:cs="Arial"/>
          <w:color w:val="000000"/>
          <w:sz w:val="20"/>
          <w:szCs w:val="20"/>
        </w:rPr>
        <w:t>Oświadczam, że wypełniłem obowiązki informacyjne przewidziane w art. 13 lub art. 14 RODO wobec osób fizycznych, od których dane osobowe bezpośrednio lub pośrednio pozyskałem w celu ubiegania się o udzielenie zamówienia publicznego w niniejszym postępowaniu i których dane zostały przekazane Zamawiającemu.</w:t>
      </w:r>
    </w:p>
    <w:p w14:paraId="1173B1A5" w14:textId="77777777" w:rsidR="009F11D7" w:rsidRPr="009F11D7" w:rsidRDefault="009F11D7" w:rsidP="0079047A">
      <w:pPr>
        <w:widowControl w:val="0"/>
        <w:numPr>
          <w:ilvl w:val="0"/>
          <w:numId w:val="19"/>
        </w:numPr>
        <w:tabs>
          <w:tab w:val="num" w:pos="567"/>
        </w:tabs>
        <w:autoSpaceDE w:val="0"/>
        <w:autoSpaceDN w:val="0"/>
        <w:adjustRightInd w:val="0"/>
        <w:spacing w:after="0"/>
        <w:ind w:left="567" w:hanging="283"/>
        <w:jc w:val="both"/>
        <w:rPr>
          <w:rFonts w:asciiTheme="minorHAnsi" w:hAnsiTheme="minorHAnsi" w:cstheme="minorHAnsi"/>
          <w:color w:val="000000"/>
          <w:sz w:val="20"/>
          <w:szCs w:val="20"/>
        </w:rPr>
      </w:pPr>
      <w:r w:rsidRPr="009F11D7">
        <w:rPr>
          <w:rFonts w:asciiTheme="minorHAnsi" w:hAnsiTheme="minorHAnsi" w:cstheme="minorHAnsi"/>
          <w:color w:val="000000"/>
          <w:sz w:val="20"/>
          <w:szCs w:val="20"/>
        </w:rPr>
        <w:t>Poświadczam wniesienie wadium w wysokości: _________________, w formie: ___________________</w:t>
      </w:r>
    </w:p>
    <w:p w14:paraId="1E72BD1E" w14:textId="2D1BB9FE" w:rsidR="009F11D7" w:rsidRPr="009F11D7" w:rsidRDefault="009F11D7" w:rsidP="0079047A">
      <w:pPr>
        <w:widowControl w:val="0"/>
        <w:numPr>
          <w:ilvl w:val="0"/>
          <w:numId w:val="19"/>
        </w:numPr>
        <w:tabs>
          <w:tab w:val="num" w:pos="567"/>
        </w:tabs>
        <w:autoSpaceDE w:val="0"/>
        <w:autoSpaceDN w:val="0"/>
        <w:adjustRightInd w:val="0"/>
        <w:spacing w:after="0"/>
        <w:ind w:left="567" w:hanging="283"/>
        <w:jc w:val="both"/>
        <w:rPr>
          <w:rFonts w:asciiTheme="minorHAnsi" w:hAnsiTheme="minorHAnsi" w:cstheme="minorHAnsi"/>
          <w:color w:val="000000"/>
          <w:sz w:val="20"/>
          <w:szCs w:val="20"/>
        </w:rPr>
      </w:pPr>
      <w:r w:rsidRPr="009F11D7">
        <w:rPr>
          <w:rFonts w:asciiTheme="minorHAnsi" w:hAnsiTheme="minorHAnsi" w:cstheme="minorHAnsi"/>
          <w:color w:val="000000"/>
          <w:sz w:val="20"/>
          <w:szCs w:val="20"/>
        </w:rPr>
        <w:t xml:space="preserve">Bank i numer konta, na które ma zostać zwrócone wadium (dot. wadium w formie pieniężnej): </w:t>
      </w:r>
    </w:p>
    <w:p w14:paraId="066050CE" w14:textId="6B039BB3" w:rsidR="00BD1AB9" w:rsidRPr="009B43DB" w:rsidRDefault="009F11D7" w:rsidP="0079047A">
      <w:pPr>
        <w:widowControl w:val="0"/>
        <w:autoSpaceDE w:val="0"/>
        <w:autoSpaceDN w:val="0"/>
        <w:adjustRightInd w:val="0"/>
        <w:spacing w:after="0"/>
        <w:ind w:left="567"/>
        <w:jc w:val="both"/>
        <w:rPr>
          <w:rFonts w:asciiTheme="minorHAnsi" w:hAnsiTheme="minorHAnsi" w:cstheme="minorHAnsi"/>
          <w:color w:val="000000"/>
          <w:sz w:val="20"/>
          <w:szCs w:val="20"/>
        </w:rPr>
      </w:pPr>
      <w:r w:rsidRPr="009F11D7">
        <w:rPr>
          <w:rFonts w:asciiTheme="minorHAnsi" w:hAnsiTheme="minorHAnsi" w:cstheme="minorHAnsi"/>
          <w:color w:val="000000"/>
          <w:sz w:val="20"/>
          <w:szCs w:val="20"/>
        </w:rPr>
        <w:t>_________________________________</w:t>
      </w:r>
      <w:r w:rsidR="00C14FE6">
        <w:rPr>
          <w:rFonts w:asciiTheme="minorHAnsi" w:hAnsiTheme="minorHAnsi" w:cstheme="minorHAnsi"/>
          <w:color w:val="000000"/>
          <w:sz w:val="20"/>
          <w:szCs w:val="20"/>
        </w:rPr>
        <w:t>__</w:t>
      </w:r>
      <w:r w:rsidRPr="009F11D7">
        <w:rPr>
          <w:rFonts w:asciiTheme="minorHAnsi" w:hAnsiTheme="minorHAnsi" w:cstheme="minorHAnsi"/>
          <w:color w:val="000000"/>
          <w:sz w:val="20"/>
          <w:szCs w:val="20"/>
        </w:rPr>
        <w:t>________________________________________________________</w:t>
      </w:r>
    </w:p>
    <w:p w14:paraId="30FABEFE" w14:textId="77777777" w:rsidR="009F11D7" w:rsidRPr="009F11D7" w:rsidRDefault="009F11D7" w:rsidP="0079047A">
      <w:pPr>
        <w:widowControl w:val="0"/>
        <w:autoSpaceDE w:val="0"/>
        <w:autoSpaceDN w:val="0"/>
        <w:adjustRightInd w:val="0"/>
        <w:spacing w:after="120"/>
        <w:jc w:val="both"/>
        <w:rPr>
          <w:rFonts w:cs="Arial"/>
          <w:b/>
          <w:bCs/>
          <w:color w:val="000000"/>
        </w:rPr>
      </w:pPr>
      <w:r w:rsidRPr="009F11D7">
        <w:rPr>
          <w:rFonts w:cs="Arial"/>
          <w:b/>
          <w:bCs/>
          <w:color w:val="000000"/>
        </w:rPr>
        <w:t>Dokumenty:</w:t>
      </w:r>
    </w:p>
    <w:p w14:paraId="5C9486B2" w14:textId="412DD952"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Na potwierdzenie spełnienia wymagań do oferty załączamy:</w:t>
      </w:r>
    </w:p>
    <w:p w14:paraId="4900324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1.   _____________________________________________</w:t>
      </w:r>
    </w:p>
    <w:p w14:paraId="2794CE6B"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2.   _____________________________________________</w:t>
      </w:r>
    </w:p>
    <w:p w14:paraId="12BF9A7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3.   _____________________________________________</w:t>
      </w:r>
    </w:p>
    <w:p w14:paraId="7065D5F1" w14:textId="18F56976"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4.   ______________</w:t>
      </w:r>
      <w:r w:rsidR="00411FC4">
        <w:rPr>
          <w:rFonts w:cs="Arial"/>
          <w:color w:val="000000"/>
          <w:sz w:val="20"/>
          <w:szCs w:val="20"/>
        </w:rPr>
        <w:t>_______________________________</w:t>
      </w:r>
    </w:p>
    <w:p w14:paraId="0DCD753E"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5.   _____________________________________________</w:t>
      </w:r>
    </w:p>
    <w:p w14:paraId="1E177436"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6.   _____________________________________________</w:t>
      </w:r>
    </w:p>
    <w:p w14:paraId="04D2074C"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7.   _____________________________________________</w:t>
      </w:r>
    </w:p>
    <w:p w14:paraId="086EB39F"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p>
    <w:p w14:paraId="19ED9968" w14:textId="77777777" w:rsidR="009F11D7" w:rsidRPr="009F11D7" w:rsidRDefault="009F11D7" w:rsidP="0079047A">
      <w:pPr>
        <w:widowControl w:val="0"/>
        <w:autoSpaceDE w:val="0"/>
        <w:autoSpaceDN w:val="0"/>
        <w:adjustRightInd w:val="0"/>
        <w:spacing w:after="120"/>
        <w:jc w:val="both"/>
        <w:rPr>
          <w:rFonts w:cs="Arial"/>
          <w:b/>
          <w:bCs/>
          <w:color w:val="000000"/>
        </w:rPr>
      </w:pPr>
      <w:r w:rsidRPr="009F11D7">
        <w:rPr>
          <w:rFonts w:cs="Arial"/>
          <w:b/>
          <w:bCs/>
          <w:color w:val="000000"/>
        </w:rPr>
        <w:t>Zastrzeżenie Wykonawcy</w:t>
      </w:r>
    </w:p>
    <w:p w14:paraId="4B22D890"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Niżej wymienione dokumenty składające się na ofertę, stanowiące tajemnicę przedsiębiorstwa w rozumieniu przepisów o zwalczaniu nieuczciwej konkurencji, nie mogą być udostępniane (Wykonawca zobowiązany jest wykazać, iż zastrzeżone informacje stanowią tajemnicę przedsiębiorstwa).</w:t>
      </w:r>
    </w:p>
    <w:p w14:paraId="12DAE57B"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__________________________________________________________________________________</w:t>
      </w:r>
    </w:p>
    <w:p w14:paraId="72A25900" w14:textId="77777777" w:rsidR="009F11D7" w:rsidRPr="009F11D7" w:rsidRDefault="009F11D7" w:rsidP="0079047A">
      <w:pPr>
        <w:widowControl w:val="0"/>
        <w:autoSpaceDE w:val="0"/>
        <w:autoSpaceDN w:val="0"/>
        <w:adjustRightInd w:val="0"/>
        <w:spacing w:after="120"/>
        <w:jc w:val="both"/>
        <w:rPr>
          <w:rFonts w:cs="Arial"/>
          <w:color w:val="000000"/>
        </w:rPr>
      </w:pPr>
      <w:r w:rsidRPr="009F11D7">
        <w:rPr>
          <w:rFonts w:cs="Arial"/>
          <w:color w:val="000000"/>
          <w:sz w:val="20"/>
          <w:szCs w:val="20"/>
        </w:rPr>
        <w:t>__________________________________________________________________________________</w:t>
      </w:r>
    </w:p>
    <w:p w14:paraId="593D537A" w14:textId="77777777" w:rsidR="009F11D7" w:rsidRPr="009F11D7" w:rsidRDefault="009F11D7" w:rsidP="0079047A">
      <w:pPr>
        <w:widowControl w:val="0"/>
        <w:autoSpaceDE w:val="0"/>
        <w:autoSpaceDN w:val="0"/>
        <w:adjustRightInd w:val="0"/>
        <w:spacing w:after="120"/>
        <w:jc w:val="both"/>
        <w:rPr>
          <w:rFonts w:cs="Arial"/>
          <w:color w:val="000000"/>
        </w:rPr>
      </w:pPr>
    </w:p>
    <w:p w14:paraId="20B8608A" w14:textId="77777777" w:rsidR="009F11D7" w:rsidRPr="009F11D7" w:rsidRDefault="009F11D7" w:rsidP="0079047A">
      <w:pPr>
        <w:widowControl w:val="0"/>
        <w:autoSpaceDE w:val="0"/>
        <w:autoSpaceDN w:val="0"/>
        <w:adjustRightInd w:val="0"/>
        <w:spacing w:after="120"/>
        <w:jc w:val="both"/>
        <w:rPr>
          <w:rFonts w:cs="Arial"/>
          <w:b/>
          <w:color w:val="000000"/>
        </w:rPr>
      </w:pPr>
      <w:r w:rsidRPr="009F11D7">
        <w:rPr>
          <w:rFonts w:cs="Arial"/>
          <w:b/>
          <w:color w:val="000000"/>
        </w:rPr>
        <w:t>Informacje na temat Podwykonawców:</w:t>
      </w:r>
    </w:p>
    <w:p w14:paraId="5C5C5337"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__________________________________________________________________________________</w:t>
      </w:r>
    </w:p>
    <w:p w14:paraId="5CF150F3"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__________________________________________________________________________________</w:t>
      </w:r>
    </w:p>
    <w:p w14:paraId="30BB70AA" w14:textId="77777777" w:rsidR="009F11D7" w:rsidRPr="009F11D7" w:rsidRDefault="009F11D7" w:rsidP="0079047A">
      <w:pPr>
        <w:widowControl w:val="0"/>
        <w:autoSpaceDE w:val="0"/>
        <w:autoSpaceDN w:val="0"/>
        <w:adjustRightInd w:val="0"/>
        <w:spacing w:after="120"/>
        <w:jc w:val="both"/>
        <w:rPr>
          <w:rFonts w:cs="Arial"/>
          <w:color w:val="000000"/>
        </w:rPr>
      </w:pPr>
    </w:p>
    <w:p w14:paraId="21DE034D" w14:textId="77777777" w:rsidR="009F11D7" w:rsidRPr="009F11D7" w:rsidRDefault="009F11D7" w:rsidP="0079047A">
      <w:pPr>
        <w:widowControl w:val="0"/>
        <w:autoSpaceDE w:val="0"/>
        <w:autoSpaceDN w:val="0"/>
        <w:adjustRightInd w:val="0"/>
        <w:spacing w:after="120"/>
        <w:jc w:val="both"/>
        <w:rPr>
          <w:rFonts w:cs="Arial"/>
          <w:b/>
          <w:color w:val="000000"/>
        </w:rPr>
      </w:pPr>
      <w:r w:rsidRPr="009F11D7">
        <w:rPr>
          <w:rFonts w:cs="Arial"/>
          <w:b/>
          <w:color w:val="000000"/>
        </w:rPr>
        <w:t>Informacje na temat Podmiotów udostępniających zasoby:</w:t>
      </w:r>
    </w:p>
    <w:p w14:paraId="5D3156C5"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__________________________________________________________________________________</w:t>
      </w:r>
    </w:p>
    <w:p w14:paraId="48DAAD71" w14:textId="77777777" w:rsidR="009F11D7" w:rsidRPr="009F11D7"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__________________________________________________________________________________</w:t>
      </w:r>
    </w:p>
    <w:p w14:paraId="17247023" w14:textId="77777777" w:rsidR="009F11D7" w:rsidRPr="009F11D7" w:rsidRDefault="009F11D7" w:rsidP="0079047A">
      <w:pPr>
        <w:widowControl w:val="0"/>
        <w:autoSpaceDE w:val="0"/>
        <w:autoSpaceDN w:val="0"/>
        <w:adjustRightInd w:val="0"/>
        <w:spacing w:after="120"/>
        <w:jc w:val="both"/>
        <w:rPr>
          <w:rFonts w:cs="Arial"/>
          <w:color w:val="000000"/>
        </w:rPr>
      </w:pPr>
    </w:p>
    <w:p w14:paraId="73746853" w14:textId="081F6F49" w:rsidR="009F11D7" w:rsidRPr="0039336E" w:rsidRDefault="009F11D7" w:rsidP="0079047A">
      <w:pPr>
        <w:widowControl w:val="0"/>
        <w:autoSpaceDE w:val="0"/>
        <w:autoSpaceDN w:val="0"/>
        <w:adjustRightInd w:val="0"/>
        <w:spacing w:after="120"/>
        <w:jc w:val="both"/>
        <w:rPr>
          <w:rFonts w:cs="Arial"/>
          <w:color w:val="000000"/>
          <w:sz w:val="20"/>
          <w:szCs w:val="20"/>
        </w:rPr>
      </w:pPr>
      <w:r w:rsidRPr="009F11D7">
        <w:rPr>
          <w:rFonts w:cs="Arial"/>
          <w:color w:val="000000"/>
          <w:sz w:val="20"/>
          <w:szCs w:val="20"/>
        </w:rPr>
        <w:t>Oferta sporządzona została na ________ stronach ponume</w:t>
      </w:r>
      <w:r w:rsidR="00C14FE6">
        <w:rPr>
          <w:rFonts w:cs="Arial"/>
          <w:color w:val="000000"/>
          <w:sz w:val="20"/>
          <w:szCs w:val="20"/>
        </w:rPr>
        <w:t>rowanych w kolejności ułożenia.</w:t>
      </w:r>
      <w:bookmarkStart w:id="2" w:name="_GoBack"/>
      <w:bookmarkEnd w:id="2"/>
    </w:p>
    <w:p w14:paraId="53D3265F" w14:textId="41025294" w:rsidR="009F11D7" w:rsidRPr="009F11D7" w:rsidRDefault="00C14FE6" w:rsidP="0079047A">
      <w:pPr>
        <w:widowControl w:val="0"/>
        <w:autoSpaceDE w:val="0"/>
        <w:autoSpaceDN w:val="0"/>
        <w:adjustRightInd w:val="0"/>
        <w:spacing w:after="120"/>
        <w:jc w:val="center"/>
        <w:rPr>
          <w:rFonts w:cs="Arial"/>
          <w:color w:val="000000"/>
        </w:rPr>
      </w:pPr>
      <w:r>
        <w:rPr>
          <w:rFonts w:cs="Arial"/>
          <w:color w:val="000000"/>
          <w:sz w:val="20"/>
          <w:szCs w:val="20"/>
        </w:rPr>
        <w:t xml:space="preserve">                                                                                </w:t>
      </w:r>
      <w:r w:rsidR="009F11D7" w:rsidRPr="009F11D7">
        <w:rPr>
          <w:rFonts w:cs="Arial"/>
          <w:color w:val="000000"/>
        </w:rPr>
        <w:t>_______________________________</w:t>
      </w:r>
    </w:p>
    <w:p w14:paraId="3B13CDA2" w14:textId="485A0E83" w:rsidR="000945E2" w:rsidRPr="009B43DB" w:rsidRDefault="009F11D7" w:rsidP="0079047A">
      <w:pPr>
        <w:widowControl w:val="0"/>
        <w:autoSpaceDE w:val="0"/>
        <w:autoSpaceDN w:val="0"/>
        <w:adjustRightInd w:val="0"/>
        <w:ind w:left="4248" w:firstLine="708"/>
        <w:jc w:val="both"/>
        <w:rPr>
          <w:rFonts w:cs="Arial"/>
          <w:color w:val="000000"/>
          <w:sz w:val="18"/>
          <w:szCs w:val="18"/>
        </w:rPr>
      </w:pPr>
      <w:r w:rsidRPr="009F11D7">
        <w:rPr>
          <w:rFonts w:cs="Arial"/>
          <w:color w:val="000000"/>
          <w:sz w:val="18"/>
          <w:szCs w:val="18"/>
        </w:rPr>
        <w:t>(podpis osob</w:t>
      </w:r>
      <w:r w:rsidR="00416133">
        <w:rPr>
          <w:rFonts w:cs="Arial"/>
          <w:color w:val="000000"/>
          <w:sz w:val="18"/>
          <w:szCs w:val="18"/>
        </w:rPr>
        <w:t>y upoważnionej do reprezentacji)</w:t>
      </w:r>
    </w:p>
    <w:p w14:paraId="74CC9480" w14:textId="33D2DDD3" w:rsidR="00E53EC9" w:rsidRPr="009B43DB" w:rsidRDefault="00FB1578" w:rsidP="0079047A">
      <w:pPr>
        <w:widowControl w:val="0"/>
        <w:jc w:val="both"/>
        <w:rPr>
          <w:rFonts w:cs="Arial"/>
          <w:color w:val="000000"/>
          <w:sz w:val="16"/>
          <w:szCs w:val="16"/>
        </w:rPr>
      </w:pPr>
      <w:r>
        <w:rPr>
          <w:rFonts w:cs="Arial"/>
          <w:color w:val="000000"/>
          <w:sz w:val="16"/>
          <w:szCs w:val="16"/>
        </w:rPr>
        <w:t>(*) - niepotrzebne skreślić</w:t>
      </w:r>
    </w:p>
    <w:p w14:paraId="6BEDCA9E" w14:textId="1E45BF67" w:rsidR="00497935" w:rsidRPr="00497935" w:rsidRDefault="00497935" w:rsidP="0079047A">
      <w:pPr>
        <w:jc w:val="right"/>
        <w:rPr>
          <w:b/>
          <w:lang w:eastAsia="pl-PL"/>
        </w:rPr>
      </w:pPr>
      <w:r w:rsidRPr="00497935">
        <w:rPr>
          <w:b/>
          <w:lang w:eastAsia="pl-PL"/>
        </w:rPr>
        <w:lastRenderedPageBreak/>
        <w:t>Załącznik nr 2</w:t>
      </w:r>
    </w:p>
    <w:p w14:paraId="73CAFE96" w14:textId="60F64E3C" w:rsidR="000945E2" w:rsidRDefault="00FB1578" w:rsidP="0079047A">
      <w:pPr>
        <w:widowControl w:val="0"/>
        <w:jc w:val="center"/>
        <w:rPr>
          <w:rFonts w:cs="Arial"/>
          <w:b/>
          <w:bCs/>
          <w:color w:val="000000"/>
        </w:rPr>
      </w:pPr>
      <w:r>
        <w:rPr>
          <w:rFonts w:cs="Arial"/>
          <w:b/>
          <w:bCs/>
          <w:color w:val="000000"/>
        </w:rPr>
        <w:t>OŚWIADCZENIE WYKONAWCY</w:t>
      </w:r>
    </w:p>
    <w:p w14:paraId="70A0E0F8" w14:textId="77777777" w:rsidR="001D1DCB" w:rsidRDefault="00FB1578" w:rsidP="0079047A">
      <w:pPr>
        <w:widowControl w:val="0"/>
        <w:spacing w:after="0"/>
        <w:jc w:val="center"/>
        <w:rPr>
          <w:rFonts w:cs="Arial"/>
          <w:b/>
          <w:bCs/>
          <w:color w:val="000000"/>
          <w:sz w:val="20"/>
          <w:szCs w:val="20"/>
        </w:rPr>
      </w:pPr>
      <w:r w:rsidRPr="001D1DCB">
        <w:rPr>
          <w:rFonts w:cs="Arial"/>
          <w:b/>
          <w:bCs/>
          <w:color w:val="000000"/>
          <w:sz w:val="20"/>
          <w:szCs w:val="20"/>
        </w:rPr>
        <w:t xml:space="preserve">składane na podstawie </w:t>
      </w:r>
      <w:r w:rsidRPr="001D1DCB">
        <w:rPr>
          <w:b/>
          <w:bCs/>
          <w:color w:val="000000"/>
          <w:sz w:val="20"/>
          <w:szCs w:val="20"/>
        </w:rPr>
        <w:t>§</w:t>
      </w:r>
      <w:r w:rsidRPr="001D1DCB">
        <w:rPr>
          <w:rFonts w:cs="Arial"/>
          <w:b/>
          <w:bCs/>
          <w:color w:val="000000"/>
          <w:sz w:val="20"/>
          <w:szCs w:val="20"/>
        </w:rPr>
        <w:t xml:space="preserve"> 15 Regulaminu udzielania zamówień publicznych </w:t>
      </w:r>
    </w:p>
    <w:p w14:paraId="01D54375" w14:textId="4296736C" w:rsidR="000945E2" w:rsidRPr="001D1DCB" w:rsidRDefault="00FB1578" w:rsidP="0079047A">
      <w:pPr>
        <w:widowControl w:val="0"/>
        <w:spacing w:after="0"/>
        <w:jc w:val="center"/>
        <w:rPr>
          <w:rFonts w:cs="Arial"/>
          <w:b/>
          <w:bCs/>
          <w:color w:val="000000"/>
          <w:sz w:val="20"/>
          <w:szCs w:val="20"/>
        </w:rPr>
      </w:pPr>
      <w:r w:rsidRPr="001D1DCB">
        <w:rPr>
          <w:rFonts w:cs="Arial"/>
          <w:b/>
          <w:bCs/>
          <w:color w:val="000000"/>
          <w:sz w:val="20"/>
          <w:szCs w:val="20"/>
        </w:rPr>
        <w:t>do których</w:t>
      </w:r>
      <w:r w:rsidR="001D1DCB">
        <w:rPr>
          <w:rFonts w:cs="Arial"/>
          <w:b/>
          <w:bCs/>
          <w:color w:val="000000"/>
          <w:sz w:val="20"/>
          <w:szCs w:val="20"/>
        </w:rPr>
        <w:t xml:space="preserve"> </w:t>
      </w:r>
      <w:r w:rsidRPr="001D1DCB">
        <w:rPr>
          <w:rFonts w:cs="Arial"/>
          <w:b/>
          <w:bCs/>
          <w:color w:val="000000"/>
          <w:sz w:val="20"/>
          <w:szCs w:val="20"/>
        </w:rPr>
        <w:t>nie mają zastosowania przepisy Prawa zamówień publicznych</w:t>
      </w:r>
    </w:p>
    <w:p w14:paraId="6D898C02" w14:textId="77777777" w:rsidR="000945E2" w:rsidRPr="001D1DCB" w:rsidRDefault="00FB1578" w:rsidP="0079047A">
      <w:pPr>
        <w:widowControl w:val="0"/>
        <w:spacing w:after="0"/>
        <w:jc w:val="center"/>
        <w:rPr>
          <w:rFonts w:cs="Arial"/>
          <w:b/>
          <w:bCs/>
          <w:color w:val="000000"/>
          <w:sz w:val="20"/>
          <w:szCs w:val="20"/>
        </w:rPr>
      </w:pPr>
      <w:r w:rsidRPr="001D1DCB">
        <w:rPr>
          <w:rFonts w:cs="Arial"/>
          <w:b/>
          <w:bCs/>
          <w:color w:val="000000"/>
          <w:sz w:val="20"/>
          <w:szCs w:val="20"/>
        </w:rPr>
        <w:t>w Zakładzie Wodociągów i Kanalizacji Sp. z o.o. w Tczewie</w:t>
      </w:r>
    </w:p>
    <w:p w14:paraId="50CD24E2" w14:textId="77777777" w:rsidR="000945E2" w:rsidRDefault="000945E2" w:rsidP="0079047A">
      <w:pPr>
        <w:widowControl w:val="0"/>
        <w:rPr>
          <w:rFonts w:cs="Arial"/>
          <w:color w:val="000000"/>
        </w:rPr>
      </w:pPr>
    </w:p>
    <w:p w14:paraId="690CE21E" w14:textId="77777777" w:rsidR="000945E2" w:rsidRDefault="00FB1578" w:rsidP="0079047A">
      <w:pPr>
        <w:widowControl w:val="0"/>
        <w:jc w:val="both"/>
        <w:rPr>
          <w:rFonts w:cs="Arial"/>
          <w:b/>
          <w:color w:val="000000"/>
        </w:rPr>
      </w:pPr>
      <w:r>
        <w:rPr>
          <w:rFonts w:cs="Arial"/>
          <w:b/>
          <w:color w:val="000000"/>
        </w:rPr>
        <w:t xml:space="preserve">DOTYCZĄCE SPEŁNIENIA WARUNKÓW UDZIAŁU W POSTĘPOWANIU </w:t>
      </w:r>
    </w:p>
    <w:p w14:paraId="22AB09BC" w14:textId="705B0F03" w:rsidR="000945E2" w:rsidRPr="003403DD" w:rsidRDefault="00FB1578" w:rsidP="0079047A">
      <w:pPr>
        <w:pStyle w:val="Spistreci1"/>
        <w:spacing w:before="0" w:line="276" w:lineRule="auto"/>
        <w:jc w:val="both"/>
        <w:rPr>
          <w:rFonts w:ascii="Calibri" w:hAnsi="Calibri" w:cs="Calibri"/>
          <w:sz w:val="20"/>
          <w:szCs w:val="20"/>
        </w:rPr>
      </w:pPr>
      <w:r>
        <w:rPr>
          <w:rFonts w:ascii="Calibri" w:hAnsi="Calibri" w:cs="Calibri"/>
          <w:b w:val="0"/>
          <w:color w:val="000000"/>
          <w:sz w:val="20"/>
          <w:szCs w:val="20"/>
        </w:rPr>
        <w:t xml:space="preserve">Na potrzeby postępowania o udzielenie zamówienia publicznego (Nr sprawy </w:t>
      </w:r>
      <w:r>
        <w:rPr>
          <w:rFonts w:ascii="Calibri" w:hAnsi="Calibri" w:cs="Calibri"/>
          <w:b w:val="0"/>
          <w:color w:val="000000"/>
          <w:sz w:val="20"/>
          <w:szCs w:val="20"/>
          <w:u w:val="single"/>
        </w:rPr>
        <w:t>NI/0</w:t>
      </w:r>
      <w:r w:rsidR="005076C2">
        <w:rPr>
          <w:rFonts w:ascii="Calibri" w:hAnsi="Calibri" w:cs="Calibri"/>
          <w:b w:val="0"/>
          <w:color w:val="000000"/>
          <w:sz w:val="20"/>
          <w:szCs w:val="20"/>
          <w:u w:val="single"/>
        </w:rPr>
        <w:t>43</w:t>
      </w:r>
      <w:r>
        <w:rPr>
          <w:rFonts w:ascii="Calibri" w:hAnsi="Calibri" w:cs="Calibri"/>
          <w:b w:val="0"/>
          <w:color w:val="000000"/>
          <w:sz w:val="20"/>
          <w:szCs w:val="20"/>
          <w:u w:val="single"/>
        </w:rPr>
        <w:t>/2021</w:t>
      </w:r>
      <w:r>
        <w:rPr>
          <w:rFonts w:ascii="Calibri" w:hAnsi="Calibri" w:cs="Calibri"/>
          <w:b w:val="0"/>
          <w:color w:val="000000"/>
          <w:sz w:val="20"/>
          <w:szCs w:val="20"/>
        </w:rPr>
        <w:t>) pn.</w:t>
      </w:r>
      <w:r>
        <w:rPr>
          <w:rFonts w:cs="Arial"/>
          <w:color w:val="000000"/>
          <w:sz w:val="20"/>
          <w:szCs w:val="20"/>
        </w:rPr>
        <w:t xml:space="preserve"> </w:t>
      </w:r>
      <w:r>
        <w:rPr>
          <w:b w:val="0"/>
          <w:sz w:val="20"/>
          <w:szCs w:val="20"/>
        </w:rPr>
        <w:t>„</w:t>
      </w:r>
      <w:r w:rsidR="005076C2">
        <w:rPr>
          <w:rFonts w:asciiTheme="minorHAnsi" w:hAnsiTheme="minorHAnsi" w:cstheme="minorHAnsi"/>
          <w:sz w:val="20"/>
          <w:szCs w:val="20"/>
        </w:rPr>
        <w:t>„</w:t>
      </w:r>
      <w:r w:rsidR="005076C2" w:rsidRPr="00A16159">
        <w:rPr>
          <w:rFonts w:asciiTheme="minorHAnsi" w:hAnsiTheme="minorHAnsi" w:cstheme="minorHAnsi"/>
          <w:sz w:val="20"/>
          <w:szCs w:val="20"/>
        </w:rPr>
        <w:t xml:space="preserve">Wykonanie robót </w:t>
      </w:r>
      <w:proofErr w:type="spellStart"/>
      <w:r w:rsidR="005076C2" w:rsidRPr="00A16159">
        <w:rPr>
          <w:rFonts w:asciiTheme="minorHAnsi" w:hAnsiTheme="minorHAnsi" w:cstheme="minorHAnsi"/>
          <w:sz w:val="20"/>
          <w:szCs w:val="20"/>
        </w:rPr>
        <w:t>zabrukowych</w:t>
      </w:r>
      <w:proofErr w:type="spellEnd"/>
      <w:r w:rsidR="005076C2" w:rsidRPr="00A16159">
        <w:rPr>
          <w:rFonts w:asciiTheme="minorHAnsi" w:hAnsiTheme="minorHAnsi" w:cstheme="minorHAnsi"/>
          <w:sz w:val="20"/>
          <w:szCs w:val="20"/>
        </w:rPr>
        <w:t xml:space="preserve"> i asfaltowych po awariach wodociągowych i kanalizacyjnych oraz regulacja ulicznych urządzeń </w:t>
      </w:r>
      <w:proofErr w:type="spellStart"/>
      <w:r w:rsidR="005076C2" w:rsidRPr="00A16159">
        <w:rPr>
          <w:rFonts w:asciiTheme="minorHAnsi" w:hAnsiTheme="minorHAnsi" w:cstheme="minorHAnsi"/>
          <w:sz w:val="20"/>
          <w:szCs w:val="20"/>
        </w:rPr>
        <w:t>wod-kan</w:t>
      </w:r>
      <w:proofErr w:type="spellEnd"/>
      <w:r w:rsidR="005076C2" w:rsidRPr="00A16159">
        <w:rPr>
          <w:rFonts w:asciiTheme="minorHAnsi" w:hAnsiTheme="minorHAnsi" w:cstheme="minorHAnsi"/>
          <w:sz w:val="20"/>
          <w:szCs w:val="20"/>
        </w:rPr>
        <w:t xml:space="preserve"> na terenie miasta Tczewa </w:t>
      </w:r>
      <w:r w:rsidR="005076C2">
        <w:rPr>
          <w:rFonts w:asciiTheme="minorHAnsi" w:hAnsiTheme="minorHAnsi" w:cstheme="minorHAnsi"/>
          <w:sz w:val="20"/>
          <w:szCs w:val="20"/>
        </w:rPr>
        <w:t>od dnia 01.09.2021r. do dnia 31.08.2023r.</w:t>
      </w:r>
      <w:r w:rsidR="005076C2" w:rsidRPr="00A93685">
        <w:rPr>
          <w:rFonts w:asciiTheme="minorHAnsi" w:hAnsiTheme="minorHAnsi" w:cstheme="minorHAnsi"/>
          <w:sz w:val="20"/>
          <w:szCs w:val="20"/>
        </w:rPr>
        <w:t xml:space="preserve">” </w:t>
      </w:r>
      <w:r>
        <w:rPr>
          <w:rFonts w:ascii="Calibri" w:hAnsi="Calibri" w:cs="Calibri"/>
          <w:b w:val="0"/>
          <w:bCs w:val="0"/>
          <w:sz w:val="20"/>
          <w:szCs w:val="20"/>
        </w:rPr>
        <w:t>prowadzonego przez</w:t>
      </w:r>
      <w:r>
        <w:rPr>
          <w:rFonts w:ascii="Calibri" w:hAnsi="Calibri" w:cs="Calibri"/>
          <w:sz w:val="20"/>
          <w:szCs w:val="20"/>
        </w:rPr>
        <w:t xml:space="preserve"> Zakład Wodociągów i Kanalizacji Sp. z o.o. w Tczewie, </w:t>
      </w:r>
      <w:r>
        <w:rPr>
          <w:rFonts w:ascii="Calibri" w:hAnsi="Calibri" w:cs="Calibri"/>
          <w:b w:val="0"/>
          <w:sz w:val="20"/>
          <w:szCs w:val="20"/>
        </w:rPr>
        <w:t>oświadczam, co następuje</w:t>
      </w:r>
      <w:r>
        <w:rPr>
          <w:rFonts w:ascii="Calibri" w:hAnsi="Calibri" w:cs="Calibri"/>
          <w:sz w:val="20"/>
          <w:szCs w:val="20"/>
        </w:rPr>
        <w:t>:</w:t>
      </w:r>
    </w:p>
    <w:p w14:paraId="16A13B54" w14:textId="5C15907C" w:rsidR="000945E2" w:rsidRDefault="00FB1578" w:rsidP="0079047A">
      <w:pPr>
        <w:widowControl w:val="0"/>
        <w:jc w:val="both"/>
        <w:rPr>
          <w:rFonts w:cs="Arial"/>
          <w:color w:val="000000"/>
          <w:sz w:val="20"/>
          <w:szCs w:val="20"/>
        </w:rPr>
      </w:pPr>
      <w:r>
        <w:rPr>
          <w:rFonts w:cs="Arial"/>
          <w:color w:val="000000"/>
          <w:sz w:val="20"/>
          <w:szCs w:val="20"/>
        </w:rPr>
        <w:t xml:space="preserve">Oświadczam, że spełniam warunki udziału w postępowaniu określone przez Zamawiającego w pkt. </w:t>
      </w:r>
      <w:r w:rsidR="003403DD">
        <w:rPr>
          <w:rFonts w:cs="Arial"/>
          <w:color w:val="000000"/>
          <w:sz w:val="20"/>
          <w:szCs w:val="20"/>
        </w:rPr>
        <w:t>5.2</w:t>
      </w:r>
      <w:r>
        <w:rPr>
          <w:rFonts w:cs="Arial"/>
          <w:color w:val="000000"/>
          <w:sz w:val="20"/>
          <w:szCs w:val="20"/>
        </w:rPr>
        <w:t xml:space="preserve"> Specyfikacji Zamówienia.</w:t>
      </w:r>
    </w:p>
    <w:p w14:paraId="23F9F081" w14:textId="53763B97" w:rsidR="000945E2" w:rsidRPr="001D1DCB" w:rsidRDefault="00FB1578" w:rsidP="0079047A">
      <w:pPr>
        <w:widowControl w:val="0"/>
        <w:jc w:val="both"/>
        <w:rPr>
          <w:rFonts w:cs="Arial"/>
          <w:color w:val="000000"/>
          <w:sz w:val="20"/>
          <w:szCs w:val="20"/>
        </w:rPr>
      </w:pPr>
      <w:r>
        <w:rPr>
          <w:rFonts w:cs="Arial"/>
          <w:color w:val="000000"/>
          <w:sz w:val="20"/>
          <w:szCs w:val="20"/>
        </w:rPr>
        <w:t>Oświadczam, że nie podlegam wykluczeniu z postępowania</w:t>
      </w:r>
      <w:r w:rsidR="003403DD">
        <w:rPr>
          <w:rFonts w:cs="Arial"/>
          <w:color w:val="000000"/>
          <w:sz w:val="20"/>
          <w:szCs w:val="20"/>
        </w:rPr>
        <w:t>.</w:t>
      </w:r>
    </w:p>
    <w:p w14:paraId="6247DD7F" w14:textId="77777777" w:rsidR="005076C2" w:rsidRDefault="005076C2" w:rsidP="0079047A">
      <w:pPr>
        <w:spacing w:before="107"/>
        <w:ind w:left="400"/>
        <w:rPr>
          <w:rFonts w:cs="Arial"/>
          <w:color w:val="000000"/>
        </w:rPr>
      </w:pPr>
    </w:p>
    <w:p w14:paraId="087B9FB4" w14:textId="69AF5389" w:rsidR="005076C2" w:rsidRPr="009F11D7" w:rsidRDefault="005076C2" w:rsidP="0079047A">
      <w:pPr>
        <w:widowControl w:val="0"/>
        <w:autoSpaceDE w:val="0"/>
        <w:autoSpaceDN w:val="0"/>
        <w:adjustRightInd w:val="0"/>
        <w:spacing w:after="120"/>
        <w:jc w:val="center"/>
        <w:rPr>
          <w:rFonts w:cs="Arial"/>
          <w:color w:val="000000"/>
        </w:rPr>
      </w:pPr>
      <w:r>
        <w:rPr>
          <w:rFonts w:cs="Arial"/>
          <w:color w:val="000000"/>
        </w:rPr>
        <w:t xml:space="preserve">                                                                        </w:t>
      </w:r>
      <w:r w:rsidRPr="009F11D7">
        <w:rPr>
          <w:rFonts w:cs="Arial"/>
          <w:color w:val="000000"/>
        </w:rPr>
        <w:t>_______________________________</w:t>
      </w:r>
    </w:p>
    <w:p w14:paraId="09AA69F3" w14:textId="06249AD2" w:rsidR="005076C2" w:rsidRPr="00C14FE6" w:rsidRDefault="005076C2" w:rsidP="0079047A">
      <w:pPr>
        <w:widowControl w:val="0"/>
        <w:autoSpaceDE w:val="0"/>
        <w:autoSpaceDN w:val="0"/>
        <w:adjustRightInd w:val="0"/>
        <w:ind w:left="4248" w:firstLine="708"/>
        <w:jc w:val="both"/>
        <w:rPr>
          <w:rFonts w:cs="Arial"/>
          <w:color w:val="000000"/>
          <w:sz w:val="18"/>
          <w:szCs w:val="18"/>
        </w:rPr>
      </w:pPr>
      <w:r w:rsidRPr="009F11D7">
        <w:rPr>
          <w:rFonts w:cs="Arial"/>
          <w:color w:val="000000"/>
          <w:sz w:val="18"/>
          <w:szCs w:val="18"/>
        </w:rPr>
        <w:t>(podpis osob</w:t>
      </w:r>
      <w:r>
        <w:rPr>
          <w:rFonts w:cs="Arial"/>
          <w:color w:val="000000"/>
          <w:sz w:val="18"/>
          <w:szCs w:val="18"/>
        </w:rPr>
        <w:t>y upoważnionej do reprezentacji)</w:t>
      </w:r>
    </w:p>
    <w:p w14:paraId="1CD91712" w14:textId="77777777" w:rsidR="001D1DCB" w:rsidRPr="00D32FD4" w:rsidRDefault="001D1DCB" w:rsidP="0079047A">
      <w:pPr>
        <w:spacing w:before="107"/>
        <w:ind w:left="400"/>
        <w:rPr>
          <w:rFonts w:asciiTheme="minorHAnsi" w:hAnsiTheme="minorHAnsi" w:cstheme="minorHAnsi"/>
          <w:sz w:val="16"/>
          <w:szCs w:val="16"/>
        </w:rPr>
      </w:pPr>
      <w:r w:rsidRPr="00D32FD4">
        <w:rPr>
          <w:rFonts w:asciiTheme="minorHAnsi" w:hAnsiTheme="minorHAnsi" w:cstheme="minorHAnsi"/>
          <w:sz w:val="16"/>
          <w:szCs w:val="16"/>
          <w:u w:val="single"/>
        </w:rPr>
        <w:t>UWAGA</w:t>
      </w:r>
      <w:r w:rsidRPr="00D32FD4">
        <w:rPr>
          <w:rFonts w:asciiTheme="minorHAnsi" w:hAnsiTheme="minorHAnsi" w:cstheme="minorHAnsi"/>
          <w:sz w:val="16"/>
          <w:szCs w:val="16"/>
        </w:rPr>
        <w:t>:</w:t>
      </w:r>
    </w:p>
    <w:p w14:paraId="4F56D83E" w14:textId="79D8E066" w:rsidR="001D1DCB" w:rsidRPr="00D32FD4" w:rsidRDefault="001D1DCB" w:rsidP="0079047A">
      <w:pPr>
        <w:pStyle w:val="Akapitzlist"/>
        <w:widowControl w:val="0"/>
        <w:numPr>
          <w:ilvl w:val="0"/>
          <w:numId w:val="13"/>
        </w:numPr>
        <w:tabs>
          <w:tab w:val="left" w:pos="543"/>
        </w:tabs>
        <w:autoSpaceDE w:val="0"/>
        <w:autoSpaceDN w:val="0"/>
        <w:spacing w:before="62" w:after="0"/>
        <w:ind w:right="111"/>
        <w:contextualSpacing w:val="0"/>
        <w:jc w:val="both"/>
        <w:rPr>
          <w:rFonts w:asciiTheme="minorHAnsi" w:hAnsiTheme="minorHAnsi" w:cstheme="minorHAnsi"/>
          <w:sz w:val="16"/>
          <w:szCs w:val="16"/>
        </w:rPr>
      </w:pPr>
      <w:r w:rsidRPr="00D32FD4">
        <w:rPr>
          <w:rFonts w:asciiTheme="minorHAnsi" w:hAnsiTheme="minorHAnsi" w:cstheme="minorHAnsi"/>
          <w:sz w:val="16"/>
          <w:szCs w:val="16"/>
        </w:rPr>
        <w:t>Wykonawca</w:t>
      </w:r>
      <w:r w:rsidRPr="00D32FD4">
        <w:rPr>
          <w:rFonts w:asciiTheme="minorHAnsi" w:hAnsiTheme="minorHAnsi" w:cstheme="minorHAnsi"/>
          <w:spacing w:val="71"/>
          <w:sz w:val="16"/>
          <w:szCs w:val="16"/>
        </w:rPr>
        <w:t xml:space="preserve"> </w:t>
      </w:r>
      <w:r w:rsidRPr="00D32FD4">
        <w:rPr>
          <w:rFonts w:asciiTheme="minorHAnsi" w:hAnsiTheme="minorHAnsi" w:cstheme="minorHAnsi"/>
          <w:sz w:val="16"/>
          <w:szCs w:val="16"/>
        </w:rPr>
        <w:t>może</w:t>
      </w:r>
      <w:r w:rsidRPr="00D32FD4">
        <w:rPr>
          <w:rFonts w:asciiTheme="minorHAnsi" w:hAnsiTheme="minorHAnsi" w:cstheme="minorHAnsi"/>
          <w:spacing w:val="73"/>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70"/>
          <w:sz w:val="16"/>
          <w:szCs w:val="16"/>
        </w:rPr>
        <w:t xml:space="preserve"> </w:t>
      </w:r>
      <w:r w:rsidRPr="00D32FD4">
        <w:rPr>
          <w:rFonts w:asciiTheme="minorHAnsi" w:hAnsiTheme="minorHAnsi" w:cstheme="minorHAnsi"/>
          <w:sz w:val="16"/>
          <w:szCs w:val="16"/>
        </w:rPr>
        <w:t xml:space="preserve">celu  </w:t>
      </w:r>
      <w:r w:rsidRPr="00D32FD4">
        <w:rPr>
          <w:rFonts w:asciiTheme="minorHAnsi" w:hAnsiTheme="minorHAnsi" w:cstheme="minorHAnsi"/>
          <w:spacing w:val="20"/>
          <w:sz w:val="16"/>
          <w:szCs w:val="16"/>
        </w:rPr>
        <w:t xml:space="preserve"> </w:t>
      </w:r>
      <w:r w:rsidRPr="00D32FD4">
        <w:rPr>
          <w:rFonts w:asciiTheme="minorHAnsi" w:hAnsiTheme="minorHAnsi" w:cstheme="minorHAnsi"/>
          <w:sz w:val="16"/>
          <w:szCs w:val="16"/>
        </w:rPr>
        <w:t xml:space="preserve">potwierdzenia  </w:t>
      </w:r>
      <w:r w:rsidRPr="00D32FD4">
        <w:rPr>
          <w:rFonts w:asciiTheme="minorHAnsi" w:hAnsiTheme="minorHAnsi" w:cstheme="minorHAnsi"/>
          <w:spacing w:val="22"/>
          <w:sz w:val="16"/>
          <w:szCs w:val="16"/>
        </w:rPr>
        <w:t xml:space="preserve"> </w:t>
      </w:r>
      <w:r w:rsidRPr="00D32FD4">
        <w:rPr>
          <w:rFonts w:asciiTheme="minorHAnsi" w:hAnsiTheme="minorHAnsi" w:cstheme="minorHAnsi"/>
          <w:sz w:val="16"/>
          <w:szCs w:val="16"/>
        </w:rPr>
        <w:t xml:space="preserve">spełniania  </w:t>
      </w:r>
      <w:r w:rsidRPr="00D32FD4">
        <w:rPr>
          <w:rFonts w:asciiTheme="minorHAnsi" w:hAnsiTheme="minorHAnsi" w:cstheme="minorHAnsi"/>
          <w:spacing w:val="20"/>
          <w:sz w:val="16"/>
          <w:szCs w:val="16"/>
        </w:rPr>
        <w:t xml:space="preserve"> </w:t>
      </w:r>
      <w:r w:rsidRPr="00D32FD4">
        <w:rPr>
          <w:rFonts w:asciiTheme="minorHAnsi" w:hAnsiTheme="minorHAnsi" w:cstheme="minorHAnsi"/>
          <w:sz w:val="16"/>
          <w:szCs w:val="16"/>
        </w:rPr>
        <w:t xml:space="preserve">warunków  </w:t>
      </w:r>
      <w:r w:rsidRPr="00D32FD4">
        <w:rPr>
          <w:rFonts w:asciiTheme="minorHAnsi" w:hAnsiTheme="minorHAnsi" w:cstheme="minorHAnsi"/>
          <w:spacing w:val="19"/>
          <w:sz w:val="16"/>
          <w:szCs w:val="16"/>
        </w:rPr>
        <w:t xml:space="preserve"> </w:t>
      </w:r>
      <w:r w:rsidRPr="00D32FD4">
        <w:rPr>
          <w:rFonts w:asciiTheme="minorHAnsi" w:hAnsiTheme="minorHAnsi" w:cstheme="minorHAnsi"/>
          <w:sz w:val="16"/>
          <w:szCs w:val="16"/>
        </w:rPr>
        <w:t xml:space="preserve">udziału  </w:t>
      </w:r>
      <w:r w:rsidRPr="00D32FD4">
        <w:rPr>
          <w:rFonts w:asciiTheme="minorHAnsi" w:hAnsiTheme="minorHAnsi" w:cstheme="minorHAnsi"/>
          <w:spacing w:val="22"/>
          <w:sz w:val="16"/>
          <w:szCs w:val="16"/>
        </w:rPr>
        <w:t xml:space="preserve"> </w:t>
      </w:r>
      <w:r w:rsidRPr="00D32FD4">
        <w:rPr>
          <w:rFonts w:asciiTheme="minorHAnsi" w:hAnsiTheme="minorHAnsi" w:cstheme="minorHAnsi"/>
          <w:sz w:val="16"/>
          <w:szCs w:val="16"/>
        </w:rPr>
        <w:t xml:space="preserve">w  </w:t>
      </w:r>
      <w:r w:rsidRPr="00D32FD4">
        <w:rPr>
          <w:rFonts w:asciiTheme="minorHAnsi" w:hAnsiTheme="minorHAnsi" w:cstheme="minorHAnsi"/>
          <w:spacing w:val="19"/>
          <w:sz w:val="16"/>
          <w:szCs w:val="16"/>
        </w:rPr>
        <w:t xml:space="preserve"> </w:t>
      </w:r>
      <w:r w:rsidRPr="00D32FD4">
        <w:rPr>
          <w:rFonts w:asciiTheme="minorHAnsi" w:hAnsiTheme="minorHAnsi" w:cstheme="minorHAnsi"/>
          <w:sz w:val="16"/>
          <w:szCs w:val="16"/>
        </w:rPr>
        <w:t xml:space="preserve">postępowaniu  </w:t>
      </w:r>
      <w:r w:rsidRPr="00D32FD4">
        <w:rPr>
          <w:rFonts w:asciiTheme="minorHAnsi" w:hAnsiTheme="minorHAnsi" w:cstheme="minorHAnsi"/>
          <w:spacing w:val="32"/>
          <w:sz w:val="16"/>
          <w:szCs w:val="16"/>
        </w:rPr>
        <w:t xml:space="preserve"> </w:t>
      </w:r>
      <w:r w:rsidRPr="00D32FD4">
        <w:rPr>
          <w:rFonts w:asciiTheme="minorHAnsi" w:hAnsiTheme="minorHAnsi" w:cstheme="minorHAnsi"/>
          <w:sz w:val="16"/>
          <w:szCs w:val="16"/>
        </w:rPr>
        <w:t xml:space="preserve">polegać </w:t>
      </w:r>
      <w:r w:rsidRPr="00D32FD4">
        <w:rPr>
          <w:rFonts w:asciiTheme="minorHAnsi" w:hAnsiTheme="minorHAnsi" w:cstheme="minorHAnsi"/>
          <w:spacing w:val="-48"/>
          <w:sz w:val="16"/>
          <w:szCs w:val="16"/>
        </w:rPr>
        <w:t xml:space="preserve"> </w:t>
      </w:r>
      <w:r w:rsidRPr="00D32FD4">
        <w:rPr>
          <w:rFonts w:asciiTheme="minorHAnsi" w:hAnsiTheme="minorHAnsi" w:cstheme="minorHAnsi"/>
          <w:sz w:val="16"/>
          <w:szCs w:val="16"/>
        </w:rPr>
        <w:t>na zdolnościach technicznych lub zawodowych lub sytuacji finansowej lub ekonomicznej innych podmiotów,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niezależnie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od</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charakteru</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prawnego</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łączących go z</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nim</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stosunków</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prawnych.</w:t>
      </w:r>
    </w:p>
    <w:p w14:paraId="51B2A008" w14:textId="77777777" w:rsidR="001D1DCB" w:rsidRPr="00D32FD4" w:rsidRDefault="001D1DCB" w:rsidP="0079047A">
      <w:pPr>
        <w:pStyle w:val="Akapitzlist"/>
        <w:widowControl w:val="0"/>
        <w:numPr>
          <w:ilvl w:val="0"/>
          <w:numId w:val="13"/>
        </w:numPr>
        <w:tabs>
          <w:tab w:val="left" w:pos="543"/>
        </w:tabs>
        <w:autoSpaceDE w:val="0"/>
        <w:autoSpaceDN w:val="0"/>
        <w:spacing w:before="59" w:after="0"/>
        <w:ind w:right="121"/>
        <w:contextualSpacing w:val="0"/>
        <w:jc w:val="both"/>
        <w:rPr>
          <w:rFonts w:asciiTheme="minorHAnsi" w:hAnsiTheme="minorHAnsi" w:cstheme="minorHAnsi"/>
          <w:sz w:val="16"/>
          <w:szCs w:val="16"/>
        </w:rPr>
      </w:pPr>
      <w:r w:rsidRPr="00D32FD4">
        <w:rPr>
          <w:rFonts w:asciiTheme="minorHAnsi" w:hAnsiTheme="minorHAnsi" w:cstheme="minorHAnsi"/>
          <w:sz w:val="16"/>
          <w:szCs w:val="16"/>
        </w:rPr>
        <w:t>Wykonawca, który polega na zdolnościach lub sytuacji innych podmiotów, musi udowodnić zamawiającemu,</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że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realizując</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zamówienie,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będzie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dysponował</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niezbędnymi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zasobami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tych</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podmiotów,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szczególności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przedstawiając</w:t>
      </w:r>
      <w:r w:rsidRPr="00D32FD4">
        <w:rPr>
          <w:rFonts w:asciiTheme="minorHAnsi" w:hAnsiTheme="minorHAnsi" w:cstheme="minorHAnsi"/>
          <w:spacing w:val="44"/>
          <w:sz w:val="16"/>
          <w:szCs w:val="16"/>
        </w:rPr>
        <w:t xml:space="preserve"> </w:t>
      </w:r>
      <w:r w:rsidRPr="00D32FD4">
        <w:rPr>
          <w:rFonts w:asciiTheme="minorHAnsi" w:hAnsiTheme="minorHAnsi" w:cstheme="minorHAnsi"/>
          <w:sz w:val="16"/>
          <w:szCs w:val="16"/>
        </w:rPr>
        <w:t>zobowiązanie</w:t>
      </w:r>
      <w:r w:rsidRPr="00D32FD4">
        <w:rPr>
          <w:rFonts w:asciiTheme="minorHAnsi" w:hAnsiTheme="minorHAnsi" w:cstheme="minorHAnsi"/>
          <w:spacing w:val="41"/>
          <w:sz w:val="16"/>
          <w:szCs w:val="16"/>
        </w:rPr>
        <w:t xml:space="preserve"> </w:t>
      </w:r>
      <w:r w:rsidRPr="00D32FD4">
        <w:rPr>
          <w:rFonts w:asciiTheme="minorHAnsi" w:hAnsiTheme="minorHAnsi" w:cstheme="minorHAnsi"/>
          <w:sz w:val="16"/>
          <w:szCs w:val="16"/>
        </w:rPr>
        <w:t>tych</w:t>
      </w:r>
      <w:r w:rsidRPr="00D32FD4">
        <w:rPr>
          <w:rFonts w:asciiTheme="minorHAnsi" w:hAnsiTheme="minorHAnsi" w:cstheme="minorHAnsi"/>
          <w:spacing w:val="43"/>
          <w:sz w:val="16"/>
          <w:szCs w:val="16"/>
        </w:rPr>
        <w:t xml:space="preserve"> </w:t>
      </w:r>
      <w:r w:rsidRPr="00D32FD4">
        <w:rPr>
          <w:rFonts w:asciiTheme="minorHAnsi" w:hAnsiTheme="minorHAnsi" w:cstheme="minorHAnsi"/>
          <w:sz w:val="16"/>
          <w:szCs w:val="16"/>
        </w:rPr>
        <w:t>podmiotów</w:t>
      </w:r>
      <w:r w:rsidRPr="00D32FD4">
        <w:rPr>
          <w:rFonts w:asciiTheme="minorHAnsi" w:hAnsiTheme="minorHAnsi" w:cstheme="minorHAnsi"/>
          <w:spacing w:val="89"/>
          <w:sz w:val="16"/>
          <w:szCs w:val="16"/>
        </w:rPr>
        <w:t xml:space="preserve"> </w:t>
      </w:r>
      <w:r w:rsidRPr="00D32FD4">
        <w:rPr>
          <w:rFonts w:asciiTheme="minorHAnsi" w:hAnsiTheme="minorHAnsi" w:cstheme="minorHAnsi"/>
          <w:sz w:val="16"/>
          <w:szCs w:val="16"/>
        </w:rPr>
        <w:t>do</w:t>
      </w:r>
      <w:r w:rsidRPr="00D32FD4">
        <w:rPr>
          <w:rFonts w:asciiTheme="minorHAnsi" w:hAnsiTheme="minorHAnsi" w:cstheme="minorHAnsi"/>
          <w:spacing w:val="93"/>
          <w:sz w:val="16"/>
          <w:szCs w:val="16"/>
        </w:rPr>
        <w:t xml:space="preserve"> </w:t>
      </w:r>
      <w:r w:rsidRPr="00D32FD4">
        <w:rPr>
          <w:rFonts w:asciiTheme="minorHAnsi" w:hAnsiTheme="minorHAnsi" w:cstheme="minorHAnsi"/>
          <w:sz w:val="16"/>
          <w:szCs w:val="16"/>
        </w:rPr>
        <w:t>oddania</w:t>
      </w:r>
      <w:r w:rsidRPr="00D32FD4">
        <w:rPr>
          <w:rFonts w:asciiTheme="minorHAnsi" w:hAnsiTheme="minorHAnsi" w:cstheme="minorHAnsi"/>
          <w:spacing w:val="93"/>
          <w:sz w:val="16"/>
          <w:szCs w:val="16"/>
        </w:rPr>
        <w:t xml:space="preserve"> </w:t>
      </w:r>
      <w:r w:rsidRPr="00D32FD4">
        <w:rPr>
          <w:rFonts w:asciiTheme="minorHAnsi" w:hAnsiTheme="minorHAnsi" w:cstheme="minorHAnsi"/>
          <w:sz w:val="16"/>
          <w:szCs w:val="16"/>
        </w:rPr>
        <w:t>mu</w:t>
      </w:r>
      <w:r w:rsidRPr="00D32FD4">
        <w:rPr>
          <w:rFonts w:asciiTheme="minorHAnsi" w:hAnsiTheme="minorHAnsi" w:cstheme="minorHAnsi"/>
          <w:spacing w:val="92"/>
          <w:sz w:val="16"/>
          <w:szCs w:val="16"/>
        </w:rPr>
        <w:t xml:space="preserve"> </w:t>
      </w:r>
      <w:r w:rsidRPr="00D32FD4">
        <w:rPr>
          <w:rFonts w:asciiTheme="minorHAnsi" w:hAnsiTheme="minorHAnsi" w:cstheme="minorHAnsi"/>
          <w:sz w:val="16"/>
          <w:szCs w:val="16"/>
        </w:rPr>
        <w:t>do</w:t>
      </w:r>
      <w:r w:rsidRPr="00D32FD4">
        <w:rPr>
          <w:rFonts w:asciiTheme="minorHAnsi" w:hAnsiTheme="minorHAnsi" w:cstheme="minorHAnsi"/>
          <w:spacing w:val="91"/>
          <w:sz w:val="16"/>
          <w:szCs w:val="16"/>
        </w:rPr>
        <w:t xml:space="preserve"> </w:t>
      </w:r>
      <w:r w:rsidRPr="00D32FD4">
        <w:rPr>
          <w:rFonts w:asciiTheme="minorHAnsi" w:hAnsiTheme="minorHAnsi" w:cstheme="minorHAnsi"/>
          <w:sz w:val="16"/>
          <w:szCs w:val="16"/>
        </w:rPr>
        <w:t>dyspozycji</w:t>
      </w:r>
      <w:r w:rsidRPr="00D32FD4">
        <w:rPr>
          <w:rFonts w:asciiTheme="minorHAnsi" w:hAnsiTheme="minorHAnsi" w:cstheme="minorHAnsi"/>
          <w:spacing w:val="91"/>
          <w:sz w:val="16"/>
          <w:szCs w:val="16"/>
        </w:rPr>
        <w:t xml:space="preserve"> </w:t>
      </w:r>
      <w:r w:rsidRPr="00D32FD4">
        <w:rPr>
          <w:rFonts w:asciiTheme="minorHAnsi" w:hAnsiTheme="minorHAnsi" w:cstheme="minorHAnsi"/>
          <w:sz w:val="16"/>
          <w:szCs w:val="16"/>
        </w:rPr>
        <w:t>niezbędnych</w:t>
      </w:r>
      <w:r w:rsidRPr="00D32FD4">
        <w:rPr>
          <w:rFonts w:asciiTheme="minorHAnsi" w:hAnsiTheme="minorHAnsi" w:cstheme="minorHAnsi"/>
          <w:spacing w:val="93"/>
          <w:sz w:val="16"/>
          <w:szCs w:val="16"/>
        </w:rPr>
        <w:t xml:space="preserve"> </w:t>
      </w:r>
      <w:r w:rsidRPr="00D32FD4">
        <w:rPr>
          <w:rFonts w:asciiTheme="minorHAnsi" w:hAnsiTheme="minorHAnsi" w:cstheme="minorHAnsi"/>
          <w:sz w:val="16"/>
          <w:szCs w:val="16"/>
        </w:rPr>
        <w:t>zasobów</w:t>
      </w:r>
      <w:r w:rsidRPr="00D32FD4">
        <w:rPr>
          <w:rFonts w:asciiTheme="minorHAnsi" w:hAnsiTheme="minorHAnsi" w:cstheme="minorHAnsi"/>
          <w:spacing w:val="-48"/>
          <w:sz w:val="16"/>
          <w:szCs w:val="16"/>
        </w:rPr>
        <w:t xml:space="preserve"> </w:t>
      </w:r>
      <w:r w:rsidRPr="00D32FD4">
        <w:rPr>
          <w:rFonts w:asciiTheme="minorHAnsi" w:hAnsiTheme="minorHAnsi" w:cstheme="minorHAnsi"/>
          <w:sz w:val="16"/>
          <w:szCs w:val="16"/>
        </w:rPr>
        <w:t>na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potrzeby</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realizacji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zamówienia.</w:t>
      </w:r>
    </w:p>
    <w:p w14:paraId="4CB2471F" w14:textId="7D834EAE" w:rsidR="001D1DCB" w:rsidRPr="00D32FD4" w:rsidRDefault="001D1DCB" w:rsidP="0079047A">
      <w:pPr>
        <w:pStyle w:val="Akapitzlist"/>
        <w:widowControl w:val="0"/>
        <w:numPr>
          <w:ilvl w:val="0"/>
          <w:numId w:val="13"/>
        </w:numPr>
        <w:tabs>
          <w:tab w:val="left" w:pos="543"/>
        </w:tabs>
        <w:autoSpaceDE w:val="0"/>
        <w:autoSpaceDN w:val="0"/>
        <w:spacing w:before="60" w:after="0"/>
        <w:ind w:right="113"/>
        <w:contextualSpacing w:val="0"/>
        <w:jc w:val="both"/>
        <w:rPr>
          <w:rFonts w:asciiTheme="minorHAnsi" w:hAnsiTheme="minorHAnsi" w:cstheme="minorHAnsi"/>
          <w:sz w:val="16"/>
          <w:szCs w:val="16"/>
        </w:rPr>
      </w:pPr>
      <w:r w:rsidRPr="00D32FD4">
        <w:rPr>
          <w:rFonts w:asciiTheme="minorHAnsi" w:hAnsiTheme="minorHAnsi" w:cstheme="minorHAnsi"/>
          <w:sz w:val="16"/>
          <w:szCs w:val="16"/>
        </w:rPr>
        <w:t>Zamawiający ocenia, czy udostępniane wykonawcy przez inne podmioty zdolności techniczne lub zawodowe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lub ich sytuacja finansowa lub ekonomiczna, pozwalają na wykazanie przez wykonawcę spełniania warunków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udziału w postępowaniu oraz bada, czy nie zachodzą wobec tego podmiotu podstawy odrzucenia, o których</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 xml:space="preserve">mowa w specyfikacji istotnych warunków zamówienia. </w:t>
      </w:r>
      <w:r w:rsidR="00561DD8" w:rsidRPr="00D32FD4">
        <w:rPr>
          <w:rFonts w:asciiTheme="minorHAnsi" w:hAnsiTheme="minorHAnsi" w:cstheme="minorHAnsi"/>
          <w:sz w:val="16"/>
          <w:szCs w:val="16"/>
        </w:rPr>
        <w:t xml:space="preserve">  </w:t>
      </w:r>
      <w:r w:rsidRPr="00D32FD4">
        <w:rPr>
          <w:rFonts w:asciiTheme="minorHAnsi" w:hAnsiTheme="minorHAnsi" w:cstheme="minorHAnsi"/>
          <w:sz w:val="16"/>
          <w:szCs w:val="16"/>
        </w:rPr>
        <w:t>W tym celu Wykonawca składający ofertę zobowiązany</w:t>
      </w:r>
      <w:r w:rsidRPr="00D32FD4">
        <w:rPr>
          <w:rFonts w:asciiTheme="minorHAnsi" w:hAnsiTheme="minorHAnsi" w:cstheme="minorHAnsi"/>
          <w:spacing w:val="-47"/>
          <w:sz w:val="16"/>
          <w:szCs w:val="16"/>
        </w:rPr>
        <w:t xml:space="preserve"> </w:t>
      </w:r>
      <w:r w:rsidRPr="00D32FD4">
        <w:rPr>
          <w:rFonts w:asciiTheme="minorHAnsi" w:hAnsiTheme="minorHAnsi" w:cstheme="minorHAnsi"/>
          <w:sz w:val="16"/>
          <w:szCs w:val="16"/>
        </w:rPr>
        <w:t>jest</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przedstawić</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odniesieniu</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do tych</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podmiotów:</w:t>
      </w:r>
    </w:p>
    <w:p w14:paraId="6E5F3F89" w14:textId="5F5A3D79" w:rsidR="001D1DCB" w:rsidRPr="00D32FD4" w:rsidRDefault="001D1DCB" w:rsidP="0079047A">
      <w:pPr>
        <w:pStyle w:val="Akapitzlist"/>
        <w:widowControl w:val="0"/>
        <w:numPr>
          <w:ilvl w:val="1"/>
          <w:numId w:val="13"/>
        </w:numPr>
        <w:tabs>
          <w:tab w:val="left" w:pos="967"/>
        </w:tabs>
        <w:autoSpaceDE w:val="0"/>
        <w:autoSpaceDN w:val="0"/>
        <w:spacing w:before="60" w:after="0"/>
        <w:contextualSpacing w:val="0"/>
        <w:jc w:val="both"/>
        <w:rPr>
          <w:rFonts w:asciiTheme="minorHAnsi" w:hAnsiTheme="minorHAnsi" w:cstheme="minorHAnsi"/>
          <w:sz w:val="16"/>
          <w:szCs w:val="16"/>
        </w:rPr>
      </w:pPr>
      <w:r w:rsidRPr="00D32FD4">
        <w:rPr>
          <w:rFonts w:asciiTheme="minorHAnsi" w:hAnsiTheme="minorHAnsi" w:cstheme="minorHAnsi"/>
          <w:sz w:val="16"/>
          <w:szCs w:val="16"/>
        </w:rPr>
        <w:t>dokument</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wymieniony</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4"/>
          <w:sz w:val="16"/>
          <w:szCs w:val="16"/>
        </w:rPr>
        <w:t xml:space="preserve"> </w:t>
      </w:r>
      <w:r w:rsidR="00561DD8" w:rsidRPr="00D32FD4">
        <w:rPr>
          <w:rFonts w:asciiTheme="minorHAnsi" w:hAnsiTheme="minorHAnsi" w:cstheme="minorHAnsi"/>
          <w:sz w:val="16"/>
          <w:szCs w:val="16"/>
        </w:rPr>
        <w:t>pkt. 6.1 d</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SZ</w:t>
      </w:r>
    </w:p>
    <w:p w14:paraId="57154B5A" w14:textId="7962D07D" w:rsidR="001D1DCB" w:rsidRPr="00D32FD4" w:rsidRDefault="001D1DCB" w:rsidP="0079047A">
      <w:pPr>
        <w:pStyle w:val="Akapitzlist"/>
        <w:widowControl w:val="0"/>
        <w:numPr>
          <w:ilvl w:val="1"/>
          <w:numId w:val="13"/>
        </w:numPr>
        <w:tabs>
          <w:tab w:val="left" w:pos="967"/>
        </w:tabs>
        <w:autoSpaceDE w:val="0"/>
        <w:autoSpaceDN w:val="0"/>
        <w:spacing w:before="2" w:after="0"/>
        <w:ind w:right="120"/>
        <w:contextualSpacing w:val="0"/>
        <w:jc w:val="both"/>
        <w:rPr>
          <w:rFonts w:asciiTheme="minorHAnsi" w:hAnsiTheme="minorHAnsi" w:cstheme="minorHAnsi"/>
          <w:sz w:val="16"/>
          <w:szCs w:val="16"/>
        </w:rPr>
      </w:pPr>
      <w:r w:rsidRPr="00D32FD4">
        <w:rPr>
          <w:rFonts w:asciiTheme="minorHAnsi" w:hAnsiTheme="minorHAnsi" w:cstheme="minorHAnsi"/>
          <w:sz w:val="16"/>
          <w:szCs w:val="16"/>
        </w:rPr>
        <w:t>oświadczenie</w:t>
      </w:r>
      <w:r w:rsidRPr="00D32FD4">
        <w:rPr>
          <w:rFonts w:asciiTheme="minorHAnsi" w:hAnsiTheme="minorHAnsi" w:cstheme="minorHAnsi"/>
          <w:spacing w:val="81"/>
          <w:sz w:val="16"/>
          <w:szCs w:val="16"/>
        </w:rPr>
        <w:t xml:space="preserve"> </w:t>
      </w:r>
      <w:r w:rsidRPr="00D32FD4">
        <w:rPr>
          <w:rFonts w:asciiTheme="minorHAnsi" w:hAnsiTheme="minorHAnsi" w:cstheme="minorHAnsi"/>
          <w:sz w:val="16"/>
          <w:szCs w:val="16"/>
        </w:rPr>
        <w:t>podmiotu</w:t>
      </w:r>
      <w:r w:rsidRPr="00D32FD4">
        <w:rPr>
          <w:rFonts w:asciiTheme="minorHAnsi" w:hAnsiTheme="minorHAnsi" w:cstheme="minorHAnsi"/>
          <w:spacing w:val="81"/>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79"/>
          <w:sz w:val="16"/>
          <w:szCs w:val="16"/>
        </w:rPr>
        <w:t xml:space="preserve"> </w:t>
      </w:r>
      <w:r w:rsidRPr="00D32FD4">
        <w:rPr>
          <w:rFonts w:asciiTheme="minorHAnsi" w:hAnsiTheme="minorHAnsi" w:cstheme="minorHAnsi"/>
          <w:sz w:val="16"/>
          <w:szCs w:val="16"/>
        </w:rPr>
        <w:t>treści</w:t>
      </w:r>
      <w:r w:rsidRPr="00D32FD4">
        <w:rPr>
          <w:rFonts w:asciiTheme="minorHAnsi" w:hAnsiTheme="minorHAnsi" w:cstheme="minorHAnsi"/>
          <w:spacing w:val="79"/>
          <w:sz w:val="16"/>
          <w:szCs w:val="16"/>
        </w:rPr>
        <w:t xml:space="preserve"> </w:t>
      </w:r>
      <w:r w:rsidRPr="00D32FD4">
        <w:rPr>
          <w:rFonts w:asciiTheme="minorHAnsi" w:hAnsiTheme="minorHAnsi" w:cstheme="minorHAnsi"/>
          <w:sz w:val="16"/>
          <w:szCs w:val="16"/>
        </w:rPr>
        <w:t>stanowiącej</w:t>
      </w:r>
      <w:r w:rsidRPr="00D32FD4">
        <w:rPr>
          <w:rFonts w:asciiTheme="minorHAnsi" w:hAnsiTheme="minorHAnsi" w:cstheme="minorHAnsi"/>
          <w:spacing w:val="79"/>
          <w:sz w:val="16"/>
          <w:szCs w:val="16"/>
        </w:rPr>
        <w:t xml:space="preserve"> </w:t>
      </w:r>
      <w:r w:rsidRPr="00D32FD4">
        <w:rPr>
          <w:rFonts w:asciiTheme="minorHAnsi" w:hAnsiTheme="minorHAnsi" w:cstheme="minorHAnsi"/>
          <w:sz w:val="16"/>
          <w:szCs w:val="16"/>
        </w:rPr>
        <w:t>załącznik</w:t>
      </w:r>
      <w:r w:rsidRPr="00D32FD4">
        <w:rPr>
          <w:rFonts w:asciiTheme="minorHAnsi" w:hAnsiTheme="minorHAnsi" w:cstheme="minorHAnsi"/>
          <w:spacing w:val="81"/>
          <w:sz w:val="16"/>
          <w:szCs w:val="16"/>
        </w:rPr>
        <w:t xml:space="preserve"> </w:t>
      </w:r>
      <w:r w:rsidRPr="00D32FD4">
        <w:rPr>
          <w:rFonts w:asciiTheme="minorHAnsi" w:hAnsiTheme="minorHAnsi" w:cstheme="minorHAnsi"/>
          <w:sz w:val="16"/>
          <w:szCs w:val="16"/>
        </w:rPr>
        <w:t>nr</w:t>
      </w:r>
      <w:r w:rsidRPr="00D32FD4">
        <w:rPr>
          <w:rFonts w:asciiTheme="minorHAnsi" w:hAnsiTheme="minorHAnsi" w:cstheme="minorHAnsi"/>
          <w:spacing w:val="78"/>
          <w:sz w:val="16"/>
          <w:szCs w:val="16"/>
        </w:rPr>
        <w:t xml:space="preserve"> </w:t>
      </w:r>
      <w:r w:rsidRPr="00D32FD4">
        <w:rPr>
          <w:rFonts w:asciiTheme="minorHAnsi" w:hAnsiTheme="minorHAnsi" w:cstheme="minorHAnsi"/>
          <w:sz w:val="16"/>
          <w:szCs w:val="16"/>
        </w:rPr>
        <w:t>3</w:t>
      </w:r>
      <w:r w:rsidRPr="00D32FD4">
        <w:rPr>
          <w:rFonts w:asciiTheme="minorHAnsi" w:hAnsiTheme="minorHAnsi" w:cstheme="minorHAnsi"/>
          <w:spacing w:val="81"/>
          <w:sz w:val="16"/>
          <w:szCs w:val="16"/>
        </w:rPr>
        <w:t xml:space="preserve"> </w:t>
      </w:r>
      <w:r w:rsidRPr="00D32FD4">
        <w:rPr>
          <w:rFonts w:asciiTheme="minorHAnsi" w:hAnsiTheme="minorHAnsi" w:cstheme="minorHAnsi"/>
          <w:sz w:val="16"/>
          <w:szCs w:val="16"/>
        </w:rPr>
        <w:t>do</w:t>
      </w:r>
      <w:r w:rsidRPr="00D32FD4">
        <w:rPr>
          <w:rFonts w:asciiTheme="minorHAnsi" w:hAnsiTheme="minorHAnsi" w:cstheme="minorHAnsi"/>
          <w:spacing w:val="82"/>
          <w:sz w:val="16"/>
          <w:szCs w:val="16"/>
        </w:rPr>
        <w:t xml:space="preserve"> </w:t>
      </w:r>
      <w:r w:rsidRPr="00D32FD4">
        <w:rPr>
          <w:rFonts w:asciiTheme="minorHAnsi" w:hAnsiTheme="minorHAnsi" w:cstheme="minorHAnsi"/>
          <w:sz w:val="16"/>
          <w:szCs w:val="16"/>
        </w:rPr>
        <w:t>SZ</w:t>
      </w:r>
      <w:r w:rsidRPr="00D32FD4">
        <w:rPr>
          <w:rFonts w:asciiTheme="minorHAnsi" w:hAnsiTheme="minorHAnsi" w:cstheme="minorHAnsi"/>
          <w:spacing w:val="79"/>
          <w:sz w:val="16"/>
          <w:szCs w:val="16"/>
        </w:rPr>
        <w:t xml:space="preserve"> </w:t>
      </w:r>
      <w:r w:rsidRPr="00D32FD4">
        <w:rPr>
          <w:rFonts w:asciiTheme="minorHAnsi" w:hAnsiTheme="minorHAnsi" w:cstheme="minorHAnsi"/>
          <w:sz w:val="16"/>
          <w:szCs w:val="16"/>
        </w:rPr>
        <w:t>(</w:t>
      </w:r>
      <w:r w:rsidRPr="00D32FD4">
        <w:rPr>
          <w:rFonts w:asciiTheme="minorHAnsi" w:hAnsiTheme="minorHAnsi" w:cstheme="minorHAnsi"/>
          <w:i/>
          <w:iCs/>
          <w:sz w:val="16"/>
          <w:szCs w:val="16"/>
        </w:rPr>
        <w:t>oddzielnie</w:t>
      </w:r>
      <w:r w:rsidRPr="00D32FD4">
        <w:rPr>
          <w:rFonts w:asciiTheme="minorHAnsi" w:hAnsiTheme="minorHAnsi" w:cstheme="minorHAnsi"/>
          <w:i/>
          <w:iCs/>
          <w:spacing w:val="79"/>
          <w:sz w:val="16"/>
          <w:szCs w:val="16"/>
        </w:rPr>
        <w:t xml:space="preserve"> </w:t>
      </w:r>
      <w:r w:rsidRPr="00D32FD4">
        <w:rPr>
          <w:rFonts w:asciiTheme="minorHAnsi" w:hAnsiTheme="minorHAnsi" w:cstheme="minorHAnsi"/>
          <w:i/>
          <w:iCs/>
          <w:sz w:val="16"/>
          <w:szCs w:val="16"/>
        </w:rPr>
        <w:t>dla</w:t>
      </w:r>
      <w:r w:rsidRPr="00D32FD4">
        <w:rPr>
          <w:rFonts w:asciiTheme="minorHAnsi" w:hAnsiTheme="minorHAnsi" w:cstheme="minorHAnsi"/>
          <w:i/>
          <w:iCs/>
          <w:spacing w:val="80"/>
          <w:sz w:val="16"/>
          <w:szCs w:val="16"/>
        </w:rPr>
        <w:t xml:space="preserve"> </w:t>
      </w:r>
      <w:r w:rsidRPr="00D32FD4">
        <w:rPr>
          <w:rFonts w:asciiTheme="minorHAnsi" w:hAnsiTheme="minorHAnsi" w:cstheme="minorHAnsi"/>
          <w:i/>
          <w:iCs/>
          <w:sz w:val="16"/>
          <w:szCs w:val="16"/>
        </w:rPr>
        <w:t>każdego</w:t>
      </w:r>
      <w:r w:rsidR="00561DD8" w:rsidRPr="00D32FD4">
        <w:rPr>
          <w:rFonts w:asciiTheme="minorHAnsi" w:hAnsiTheme="minorHAnsi" w:cstheme="minorHAnsi"/>
          <w:i/>
          <w:iCs/>
          <w:sz w:val="16"/>
          <w:szCs w:val="16"/>
        </w:rPr>
        <w:t xml:space="preserve"> </w:t>
      </w:r>
      <w:r w:rsidRPr="00D32FD4">
        <w:rPr>
          <w:rFonts w:asciiTheme="minorHAnsi" w:hAnsiTheme="minorHAnsi" w:cstheme="minorHAnsi"/>
          <w:i/>
          <w:iCs/>
          <w:spacing w:val="-48"/>
          <w:sz w:val="16"/>
          <w:szCs w:val="16"/>
        </w:rPr>
        <w:t xml:space="preserve"> </w:t>
      </w:r>
      <w:r w:rsidRPr="00D32FD4">
        <w:rPr>
          <w:rFonts w:asciiTheme="minorHAnsi" w:hAnsiTheme="minorHAnsi" w:cstheme="minorHAnsi"/>
          <w:i/>
          <w:iCs/>
          <w:sz w:val="16"/>
          <w:szCs w:val="16"/>
        </w:rPr>
        <w:t>z</w:t>
      </w:r>
      <w:r w:rsidRPr="00D32FD4">
        <w:rPr>
          <w:rFonts w:asciiTheme="minorHAnsi" w:hAnsiTheme="minorHAnsi" w:cstheme="minorHAnsi"/>
          <w:i/>
          <w:iCs/>
          <w:spacing w:val="-3"/>
          <w:sz w:val="16"/>
          <w:szCs w:val="16"/>
        </w:rPr>
        <w:t xml:space="preserve"> </w:t>
      </w:r>
      <w:r w:rsidRPr="00D32FD4">
        <w:rPr>
          <w:rFonts w:asciiTheme="minorHAnsi" w:hAnsiTheme="minorHAnsi" w:cstheme="minorHAnsi"/>
          <w:i/>
          <w:iCs/>
          <w:sz w:val="16"/>
          <w:szCs w:val="16"/>
        </w:rPr>
        <w:t>podmiotów</w:t>
      </w:r>
      <w:r w:rsidRPr="00D32FD4">
        <w:rPr>
          <w:rFonts w:asciiTheme="minorHAnsi" w:hAnsiTheme="minorHAnsi" w:cstheme="minorHAnsi"/>
          <w:sz w:val="16"/>
          <w:szCs w:val="16"/>
        </w:rPr>
        <w:t>).</w:t>
      </w:r>
    </w:p>
    <w:p w14:paraId="66F89AC7" w14:textId="77777777" w:rsidR="001D1DCB" w:rsidRPr="00D32FD4" w:rsidRDefault="001D1DCB" w:rsidP="0079047A">
      <w:pPr>
        <w:pStyle w:val="Tekstpodstawowy"/>
        <w:spacing w:line="276" w:lineRule="auto"/>
        <w:ind w:left="542" w:right="116"/>
        <w:jc w:val="both"/>
        <w:rPr>
          <w:rFonts w:asciiTheme="minorHAnsi" w:hAnsiTheme="minorHAnsi" w:cstheme="minorHAnsi"/>
          <w:sz w:val="16"/>
          <w:szCs w:val="16"/>
        </w:rPr>
      </w:pPr>
      <w:r w:rsidRPr="00D32FD4">
        <w:rPr>
          <w:rFonts w:asciiTheme="minorHAnsi" w:hAnsiTheme="minorHAnsi" w:cstheme="minorHAnsi"/>
          <w:sz w:val="16"/>
          <w:szCs w:val="16"/>
        </w:rPr>
        <w:t>Dokument i oświadczenie wymienione powyżej składane są w oryginale podpisanym przez osobę/osoby</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uprawnione do reprezentowania podmiotu udostępniającego zasoby lub kopii poświadczonej za zgodność z</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oryginałem przez osobę/osoby uprawnione do reprezentowania podmiotu udostępniającego zasoby lub przez</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Wykonawcę</w:t>
      </w:r>
    </w:p>
    <w:p w14:paraId="6A56B163" w14:textId="77777777" w:rsidR="001D1DCB" w:rsidRPr="00D32FD4" w:rsidRDefault="001D1DCB" w:rsidP="0079047A">
      <w:pPr>
        <w:pStyle w:val="Akapitzlist"/>
        <w:widowControl w:val="0"/>
        <w:numPr>
          <w:ilvl w:val="0"/>
          <w:numId w:val="13"/>
        </w:numPr>
        <w:tabs>
          <w:tab w:val="left" w:pos="543"/>
        </w:tabs>
        <w:autoSpaceDE w:val="0"/>
        <w:autoSpaceDN w:val="0"/>
        <w:spacing w:before="59" w:after="0"/>
        <w:ind w:right="123"/>
        <w:contextualSpacing w:val="0"/>
        <w:jc w:val="both"/>
        <w:rPr>
          <w:rFonts w:asciiTheme="minorHAnsi" w:hAnsiTheme="minorHAnsi" w:cstheme="minorHAnsi"/>
          <w:sz w:val="16"/>
          <w:szCs w:val="16"/>
        </w:rPr>
      </w:pPr>
      <w:r w:rsidRPr="00D32FD4">
        <w:rPr>
          <w:rFonts w:asciiTheme="minorHAnsi" w:hAnsiTheme="minorHAnsi" w:cstheme="minorHAnsi"/>
          <w:sz w:val="16"/>
          <w:szCs w:val="16"/>
        </w:rPr>
        <w:t>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odniesieniu</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do</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warunków</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dotyczących</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wykształcenia,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kwalifikacji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zawodowych</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doświadczenia,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wykonawcy mogą polegać na zdolnościach innych podmiotów, jeśli podmioty te zrealizują roboty budowlane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usługi,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do realizacji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których</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te zdolności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są wymagane.</w:t>
      </w:r>
    </w:p>
    <w:p w14:paraId="1AE00ECA" w14:textId="329B229C" w:rsidR="001D1DCB" w:rsidRPr="00D32FD4" w:rsidRDefault="001D1DCB" w:rsidP="0079047A">
      <w:pPr>
        <w:pStyle w:val="Akapitzlist"/>
        <w:widowControl w:val="0"/>
        <w:numPr>
          <w:ilvl w:val="0"/>
          <w:numId w:val="13"/>
        </w:numPr>
        <w:tabs>
          <w:tab w:val="left" w:pos="543"/>
        </w:tabs>
        <w:autoSpaceDE w:val="0"/>
        <w:autoSpaceDN w:val="0"/>
        <w:spacing w:before="61" w:after="0"/>
        <w:ind w:right="110"/>
        <w:contextualSpacing w:val="0"/>
        <w:jc w:val="both"/>
        <w:rPr>
          <w:rFonts w:asciiTheme="minorHAnsi" w:hAnsiTheme="minorHAnsi" w:cstheme="minorHAnsi"/>
          <w:sz w:val="16"/>
          <w:szCs w:val="16"/>
        </w:rPr>
      </w:pPr>
      <w:r w:rsidRPr="00D32FD4">
        <w:rPr>
          <w:rFonts w:asciiTheme="minorHAnsi" w:hAnsiTheme="minorHAnsi" w:cstheme="minorHAnsi"/>
          <w:sz w:val="16"/>
          <w:szCs w:val="16"/>
        </w:rPr>
        <w:t>Wykonawca,</w:t>
      </w:r>
      <w:r w:rsidRPr="00D32FD4">
        <w:rPr>
          <w:rFonts w:asciiTheme="minorHAnsi" w:hAnsiTheme="minorHAnsi" w:cstheme="minorHAnsi"/>
          <w:spacing w:val="16"/>
          <w:sz w:val="16"/>
          <w:szCs w:val="16"/>
        </w:rPr>
        <w:t xml:space="preserve"> </w:t>
      </w:r>
      <w:r w:rsidRPr="00D32FD4">
        <w:rPr>
          <w:rFonts w:asciiTheme="minorHAnsi" w:hAnsiTheme="minorHAnsi" w:cstheme="minorHAnsi"/>
          <w:sz w:val="16"/>
          <w:szCs w:val="16"/>
        </w:rPr>
        <w:t>który</w:t>
      </w:r>
      <w:r w:rsidRPr="00D32FD4">
        <w:rPr>
          <w:rFonts w:asciiTheme="minorHAnsi" w:hAnsiTheme="minorHAnsi" w:cstheme="minorHAnsi"/>
          <w:spacing w:val="15"/>
          <w:sz w:val="16"/>
          <w:szCs w:val="16"/>
        </w:rPr>
        <w:t xml:space="preserve"> </w:t>
      </w:r>
      <w:r w:rsidRPr="00D32FD4">
        <w:rPr>
          <w:rFonts w:asciiTheme="minorHAnsi" w:hAnsiTheme="minorHAnsi" w:cstheme="minorHAnsi"/>
          <w:sz w:val="16"/>
          <w:szCs w:val="16"/>
        </w:rPr>
        <w:t>polega</w:t>
      </w:r>
      <w:r w:rsidRPr="00D32FD4">
        <w:rPr>
          <w:rFonts w:asciiTheme="minorHAnsi" w:hAnsiTheme="minorHAnsi" w:cstheme="minorHAnsi"/>
          <w:spacing w:val="14"/>
          <w:sz w:val="16"/>
          <w:szCs w:val="16"/>
        </w:rPr>
        <w:t xml:space="preserve"> </w:t>
      </w:r>
      <w:r w:rsidRPr="00D32FD4">
        <w:rPr>
          <w:rFonts w:asciiTheme="minorHAnsi" w:hAnsiTheme="minorHAnsi" w:cstheme="minorHAnsi"/>
          <w:sz w:val="16"/>
          <w:szCs w:val="16"/>
        </w:rPr>
        <w:t>na</w:t>
      </w:r>
      <w:r w:rsidRPr="00D32FD4">
        <w:rPr>
          <w:rFonts w:asciiTheme="minorHAnsi" w:hAnsiTheme="minorHAnsi" w:cstheme="minorHAnsi"/>
          <w:spacing w:val="14"/>
          <w:sz w:val="16"/>
          <w:szCs w:val="16"/>
        </w:rPr>
        <w:t xml:space="preserve"> </w:t>
      </w:r>
      <w:r w:rsidRPr="00D32FD4">
        <w:rPr>
          <w:rFonts w:asciiTheme="minorHAnsi" w:hAnsiTheme="minorHAnsi" w:cstheme="minorHAnsi"/>
          <w:sz w:val="16"/>
          <w:szCs w:val="16"/>
        </w:rPr>
        <w:t>sytuacji</w:t>
      </w:r>
      <w:r w:rsidRPr="00D32FD4">
        <w:rPr>
          <w:rFonts w:asciiTheme="minorHAnsi" w:hAnsiTheme="minorHAnsi" w:cstheme="minorHAnsi"/>
          <w:spacing w:val="18"/>
          <w:sz w:val="16"/>
          <w:szCs w:val="16"/>
        </w:rPr>
        <w:t xml:space="preserve"> </w:t>
      </w:r>
      <w:r w:rsidRPr="00D32FD4">
        <w:rPr>
          <w:rFonts w:asciiTheme="minorHAnsi" w:hAnsiTheme="minorHAnsi" w:cstheme="minorHAnsi"/>
          <w:sz w:val="16"/>
          <w:szCs w:val="16"/>
        </w:rPr>
        <w:t>finansowej</w:t>
      </w:r>
      <w:r w:rsidRPr="00D32FD4">
        <w:rPr>
          <w:rFonts w:asciiTheme="minorHAnsi" w:hAnsiTheme="minorHAnsi" w:cstheme="minorHAnsi"/>
          <w:spacing w:val="17"/>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16"/>
          <w:sz w:val="16"/>
          <w:szCs w:val="16"/>
        </w:rPr>
        <w:t xml:space="preserve"> </w:t>
      </w:r>
      <w:r w:rsidRPr="00D32FD4">
        <w:rPr>
          <w:rFonts w:asciiTheme="minorHAnsi" w:hAnsiTheme="minorHAnsi" w:cstheme="minorHAnsi"/>
          <w:sz w:val="16"/>
          <w:szCs w:val="16"/>
        </w:rPr>
        <w:t>ekonomicznej</w:t>
      </w:r>
      <w:r w:rsidRPr="00D32FD4">
        <w:rPr>
          <w:rFonts w:asciiTheme="minorHAnsi" w:hAnsiTheme="minorHAnsi" w:cstheme="minorHAnsi"/>
          <w:spacing w:val="17"/>
          <w:sz w:val="16"/>
          <w:szCs w:val="16"/>
        </w:rPr>
        <w:t xml:space="preserve"> </w:t>
      </w:r>
      <w:r w:rsidRPr="00D32FD4">
        <w:rPr>
          <w:rFonts w:asciiTheme="minorHAnsi" w:hAnsiTheme="minorHAnsi" w:cstheme="minorHAnsi"/>
          <w:sz w:val="16"/>
          <w:szCs w:val="16"/>
        </w:rPr>
        <w:t>innych</w:t>
      </w:r>
      <w:r w:rsidRPr="00D32FD4">
        <w:rPr>
          <w:rFonts w:asciiTheme="minorHAnsi" w:hAnsiTheme="minorHAnsi" w:cstheme="minorHAnsi"/>
          <w:spacing w:val="16"/>
          <w:sz w:val="16"/>
          <w:szCs w:val="16"/>
        </w:rPr>
        <w:t xml:space="preserve"> </w:t>
      </w:r>
      <w:r w:rsidRPr="00D32FD4">
        <w:rPr>
          <w:rFonts w:asciiTheme="minorHAnsi" w:hAnsiTheme="minorHAnsi" w:cstheme="minorHAnsi"/>
          <w:sz w:val="16"/>
          <w:szCs w:val="16"/>
        </w:rPr>
        <w:t>podmiotów,</w:t>
      </w:r>
      <w:r w:rsidRPr="00D32FD4">
        <w:rPr>
          <w:rFonts w:asciiTheme="minorHAnsi" w:hAnsiTheme="minorHAnsi" w:cstheme="minorHAnsi"/>
          <w:spacing w:val="16"/>
          <w:sz w:val="16"/>
          <w:szCs w:val="16"/>
        </w:rPr>
        <w:t xml:space="preserve"> </w:t>
      </w:r>
      <w:r w:rsidRPr="00D32FD4">
        <w:rPr>
          <w:rFonts w:asciiTheme="minorHAnsi" w:hAnsiTheme="minorHAnsi" w:cstheme="minorHAnsi"/>
          <w:sz w:val="16"/>
          <w:szCs w:val="16"/>
        </w:rPr>
        <w:t>odpowiada</w:t>
      </w:r>
      <w:r w:rsidRPr="00D32FD4">
        <w:rPr>
          <w:rFonts w:asciiTheme="minorHAnsi" w:hAnsiTheme="minorHAnsi" w:cstheme="minorHAnsi"/>
          <w:spacing w:val="16"/>
          <w:sz w:val="16"/>
          <w:szCs w:val="16"/>
        </w:rPr>
        <w:t xml:space="preserve"> </w:t>
      </w:r>
      <w:r w:rsidRPr="00D32FD4">
        <w:rPr>
          <w:rFonts w:asciiTheme="minorHAnsi" w:hAnsiTheme="minorHAnsi" w:cstheme="minorHAnsi"/>
          <w:sz w:val="16"/>
          <w:szCs w:val="16"/>
        </w:rPr>
        <w:t>solidarnie</w:t>
      </w:r>
      <w:r w:rsidR="00561DD8" w:rsidRPr="00D32FD4">
        <w:rPr>
          <w:rFonts w:asciiTheme="minorHAnsi" w:hAnsiTheme="minorHAnsi" w:cstheme="minorHAnsi"/>
          <w:sz w:val="16"/>
          <w:szCs w:val="16"/>
        </w:rPr>
        <w:t xml:space="preserve"> </w:t>
      </w:r>
      <w:r w:rsidRPr="00D32FD4">
        <w:rPr>
          <w:rFonts w:asciiTheme="minorHAnsi" w:hAnsiTheme="minorHAnsi" w:cstheme="minorHAnsi"/>
          <w:spacing w:val="-47"/>
          <w:sz w:val="16"/>
          <w:szCs w:val="16"/>
        </w:rPr>
        <w:t xml:space="preserve"> </w:t>
      </w:r>
      <w:r w:rsidRPr="00D32FD4">
        <w:rPr>
          <w:rFonts w:asciiTheme="minorHAnsi" w:hAnsiTheme="minorHAnsi" w:cstheme="minorHAnsi"/>
          <w:sz w:val="16"/>
          <w:szCs w:val="16"/>
        </w:rPr>
        <w:t>z podmiotem, który zobowiązał się do udostępnienia zasobów, za szkodę poniesioną przez zamawiającego</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powstałą</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wskutek</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nieudostępnienia</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tych</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zasobów,</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chyba</w:t>
      </w:r>
      <w:r w:rsidRPr="00D32FD4">
        <w:rPr>
          <w:rFonts w:asciiTheme="minorHAnsi" w:hAnsiTheme="minorHAnsi" w:cstheme="minorHAnsi"/>
          <w:spacing w:val="-4"/>
          <w:sz w:val="16"/>
          <w:szCs w:val="16"/>
        </w:rPr>
        <w:t xml:space="preserve"> </w:t>
      </w:r>
      <w:r w:rsidRPr="00D32FD4">
        <w:rPr>
          <w:rFonts w:asciiTheme="minorHAnsi" w:hAnsiTheme="minorHAnsi" w:cstheme="minorHAnsi"/>
          <w:sz w:val="16"/>
          <w:szCs w:val="16"/>
        </w:rPr>
        <w:t>że</w:t>
      </w:r>
      <w:r w:rsidRPr="00D32FD4">
        <w:rPr>
          <w:rFonts w:asciiTheme="minorHAnsi" w:hAnsiTheme="minorHAnsi" w:cstheme="minorHAnsi"/>
          <w:spacing w:val="-4"/>
          <w:sz w:val="16"/>
          <w:szCs w:val="16"/>
        </w:rPr>
        <w:t xml:space="preserve"> </w:t>
      </w:r>
      <w:r w:rsidRPr="00D32FD4">
        <w:rPr>
          <w:rFonts w:asciiTheme="minorHAnsi" w:hAnsiTheme="minorHAnsi" w:cstheme="minorHAnsi"/>
          <w:sz w:val="16"/>
          <w:szCs w:val="16"/>
        </w:rPr>
        <w:t>za</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nieudostępnienie</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zasobów</w:t>
      </w:r>
      <w:r w:rsidRPr="00D32FD4">
        <w:rPr>
          <w:rFonts w:asciiTheme="minorHAnsi" w:hAnsiTheme="minorHAnsi" w:cstheme="minorHAnsi"/>
          <w:spacing w:val="-6"/>
          <w:sz w:val="16"/>
          <w:szCs w:val="16"/>
        </w:rPr>
        <w:t xml:space="preserve"> </w:t>
      </w:r>
      <w:r w:rsidRPr="00D32FD4">
        <w:rPr>
          <w:rFonts w:asciiTheme="minorHAnsi" w:hAnsiTheme="minorHAnsi" w:cstheme="minorHAnsi"/>
          <w:sz w:val="16"/>
          <w:szCs w:val="16"/>
        </w:rPr>
        <w:t>nie</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ponosi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winy.</w:t>
      </w:r>
    </w:p>
    <w:p w14:paraId="20A41D79" w14:textId="3FCF1EB7" w:rsidR="001D1DCB" w:rsidRPr="00D32FD4" w:rsidRDefault="001D1DCB" w:rsidP="0079047A">
      <w:pPr>
        <w:pStyle w:val="Akapitzlist"/>
        <w:widowControl w:val="0"/>
        <w:numPr>
          <w:ilvl w:val="0"/>
          <w:numId w:val="13"/>
        </w:numPr>
        <w:tabs>
          <w:tab w:val="left" w:pos="543"/>
        </w:tabs>
        <w:autoSpaceDE w:val="0"/>
        <w:autoSpaceDN w:val="0"/>
        <w:spacing w:before="60" w:after="0"/>
        <w:ind w:right="117"/>
        <w:contextualSpacing w:val="0"/>
        <w:jc w:val="both"/>
        <w:rPr>
          <w:rFonts w:asciiTheme="minorHAnsi" w:hAnsiTheme="minorHAnsi" w:cstheme="minorHAnsi"/>
          <w:sz w:val="16"/>
          <w:szCs w:val="16"/>
        </w:rPr>
      </w:pPr>
      <w:r w:rsidRPr="00D32FD4">
        <w:rPr>
          <w:rFonts w:asciiTheme="minorHAnsi" w:hAnsiTheme="minorHAnsi" w:cstheme="minorHAnsi"/>
          <w:sz w:val="16"/>
          <w:szCs w:val="16"/>
        </w:rPr>
        <w:t>Jeżeli zdolności techniczne lub zawodowe lub sytuacja ekonomiczna lub finansowa, podmiotu, o którym mowa</w:t>
      </w:r>
      <w:r w:rsidRPr="00D32FD4">
        <w:rPr>
          <w:rFonts w:asciiTheme="minorHAnsi" w:hAnsiTheme="minorHAnsi" w:cstheme="minorHAnsi"/>
          <w:spacing w:val="-47"/>
          <w:sz w:val="16"/>
          <w:szCs w:val="16"/>
        </w:rPr>
        <w:t xml:space="preserve"> </w:t>
      </w:r>
      <w:r w:rsidR="00561DD8" w:rsidRPr="00D32FD4">
        <w:rPr>
          <w:rFonts w:asciiTheme="minorHAnsi" w:hAnsiTheme="minorHAnsi" w:cstheme="minorHAnsi"/>
          <w:spacing w:val="-47"/>
          <w:sz w:val="16"/>
          <w:szCs w:val="16"/>
        </w:rPr>
        <w:t xml:space="preserve"> </w:t>
      </w:r>
      <w:r w:rsidR="00561DD8" w:rsidRPr="00D32FD4">
        <w:rPr>
          <w:rFonts w:asciiTheme="minorHAnsi" w:hAnsiTheme="minorHAnsi" w:cstheme="minorHAnsi"/>
          <w:sz w:val="16"/>
          <w:szCs w:val="16"/>
        </w:rPr>
        <w:t xml:space="preserve"> w</w:t>
      </w:r>
      <w:r w:rsidRPr="00D32FD4">
        <w:rPr>
          <w:rFonts w:asciiTheme="minorHAnsi" w:hAnsiTheme="minorHAnsi" w:cstheme="minorHAnsi"/>
          <w:sz w:val="16"/>
          <w:szCs w:val="16"/>
        </w:rPr>
        <w:t xml:space="preserve"> pkt. 1, nie potwierdzają spełnienia przez wykonawcę warunków udziału w postępowaniu lub zachodzą</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wobec tych podmiotów podstawy</w:t>
      </w:r>
      <w:r w:rsidRPr="00D32FD4">
        <w:rPr>
          <w:rFonts w:asciiTheme="minorHAnsi" w:hAnsiTheme="minorHAnsi" w:cstheme="minorHAnsi"/>
          <w:spacing w:val="50"/>
          <w:sz w:val="16"/>
          <w:szCs w:val="16"/>
        </w:rPr>
        <w:t xml:space="preserve"> </w:t>
      </w:r>
      <w:r w:rsidRPr="00D32FD4">
        <w:rPr>
          <w:rFonts w:asciiTheme="minorHAnsi" w:hAnsiTheme="minorHAnsi" w:cstheme="minorHAnsi"/>
          <w:sz w:val="16"/>
          <w:szCs w:val="16"/>
        </w:rPr>
        <w:t>odrzucenia, zamawiający żąda, aby wykonawca w terminie określonym</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przez</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zamawiającego:</w:t>
      </w:r>
    </w:p>
    <w:p w14:paraId="530B6660" w14:textId="77777777" w:rsidR="001D1DCB" w:rsidRPr="00D32FD4" w:rsidRDefault="001D1DCB" w:rsidP="0079047A">
      <w:pPr>
        <w:pStyle w:val="Akapitzlist"/>
        <w:widowControl w:val="0"/>
        <w:numPr>
          <w:ilvl w:val="0"/>
          <w:numId w:val="12"/>
        </w:numPr>
        <w:tabs>
          <w:tab w:val="left" w:pos="967"/>
        </w:tabs>
        <w:autoSpaceDE w:val="0"/>
        <w:autoSpaceDN w:val="0"/>
        <w:spacing w:after="0"/>
        <w:ind w:left="964"/>
        <w:contextualSpacing w:val="0"/>
        <w:jc w:val="both"/>
        <w:rPr>
          <w:rFonts w:asciiTheme="minorHAnsi" w:hAnsiTheme="minorHAnsi" w:cstheme="minorHAnsi"/>
          <w:sz w:val="16"/>
          <w:szCs w:val="16"/>
        </w:rPr>
      </w:pPr>
      <w:r w:rsidRPr="00D32FD4">
        <w:rPr>
          <w:rFonts w:asciiTheme="minorHAnsi" w:hAnsiTheme="minorHAnsi" w:cstheme="minorHAnsi"/>
          <w:sz w:val="16"/>
          <w:szCs w:val="16"/>
        </w:rPr>
        <w:t>zastąpił</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ten</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podmiot</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innym</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podmiotem</w:t>
      </w:r>
      <w:r w:rsidRPr="00D32FD4">
        <w:rPr>
          <w:rFonts w:asciiTheme="minorHAnsi" w:hAnsiTheme="minorHAnsi" w:cstheme="minorHAnsi"/>
          <w:spacing w:val="-5"/>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5"/>
          <w:sz w:val="16"/>
          <w:szCs w:val="16"/>
        </w:rPr>
        <w:t xml:space="preserve"> </w:t>
      </w:r>
      <w:r w:rsidRPr="00D32FD4">
        <w:rPr>
          <w:rFonts w:asciiTheme="minorHAnsi" w:hAnsiTheme="minorHAnsi" w:cstheme="minorHAnsi"/>
          <w:sz w:val="16"/>
          <w:szCs w:val="16"/>
        </w:rPr>
        <w:t>podmiotami</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lub</w:t>
      </w:r>
    </w:p>
    <w:p w14:paraId="6D75FBC0" w14:textId="20FB0240" w:rsidR="005076C2" w:rsidRPr="00D32FD4" w:rsidRDefault="001D1DCB" w:rsidP="00D32FD4">
      <w:pPr>
        <w:pStyle w:val="Akapitzlist"/>
        <w:widowControl w:val="0"/>
        <w:numPr>
          <w:ilvl w:val="0"/>
          <w:numId w:val="12"/>
        </w:numPr>
        <w:tabs>
          <w:tab w:val="left" w:pos="967"/>
        </w:tabs>
        <w:autoSpaceDE w:val="0"/>
        <w:autoSpaceDN w:val="0"/>
        <w:spacing w:after="0"/>
        <w:ind w:left="964" w:right="123"/>
        <w:contextualSpacing w:val="0"/>
        <w:jc w:val="both"/>
        <w:rPr>
          <w:rFonts w:asciiTheme="minorHAnsi" w:hAnsiTheme="minorHAnsi" w:cstheme="minorHAnsi"/>
          <w:sz w:val="16"/>
          <w:szCs w:val="16"/>
        </w:rPr>
      </w:pPr>
      <w:r w:rsidRPr="00D32FD4">
        <w:rPr>
          <w:rFonts w:asciiTheme="minorHAnsi" w:hAnsiTheme="minorHAnsi" w:cstheme="minorHAnsi"/>
          <w:sz w:val="16"/>
          <w:szCs w:val="16"/>
        </w:rPr>
        <w:t>zobowiązał</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się</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do osobistego</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wykonania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odpowiedniej</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części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zamówienia,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jeżeli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wykaże</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zdolności</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techniczne</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zawodowe lub</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sytuację</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finansową</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lub</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ekonomiczną,</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o</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których</w:t>
      </w:r>
      <w:r w:rsidRPr="00D32FD4">
        <w:rPr>
          <w:rFonts w:asciiTheme="minorHAnsi" w:hAnsiTheme="minorHAnsi" w:cstheme="minorHAnsi"/>
          <w:spacing w:val="-3"/>
          <w:sz w:val="16"/>
          <w:szCs w:val="16"/>
        </w:rPr>
        <w:t xml:space="preserve"> </w:t>
      </w:r>
      <w:r w:rsidRPr="00D32FD4">
        <w:rPr>
          <w:rFonts w:asciiTheme="minorHAnsi" w:hAnsiTheme="minorHAnsi" w:cstheme="minorHAnsi"/>
          <w:sz w:val="16"/>
          <w:szCs w:val="16"/>
        </w:rPr>
        <w:t>mowa</w:t>
      </w:r>
      <w:r w:rsidRPr="00D32FD4">
        <w:rPr>
          <w:rFonts w:asciiTheme="minorHAnsi" w:hAnsiTheme="minorHAnsi" w:cstheme="minorHAnsi"/>
          <w:spacing w:val="-1"/>
          <w:sz w:val="16"/>
          <w:szCs w:val="16"/>
        </w:rPr>
        <w:t xml:space="preserve"> </w:t>
      </w:r>
      <w:r w:rsidRPr="00D32FD4">
        <w:rPr>
          <w:rFonts w:asciiTheme="minorHAnsi" w:hAnsiTheme="minorHAnsi" w:cstheme="minorHAnsi"/>
          <w:sz w:val="16"/>
          <w:szCs w:val="16"/>
        </w:rPr>
        <w:t>w</w:t>
      </w:r>
      <w:r w:rsidRPr="00D32FD4">
        <w:rPr>
          <w:rFonts w:asciiTheme="minorHAnsi" w:hAnsiTheme="minorHAnsi" w:cstheme="minorHAnsi"/>
          <w:spacing w:val="4"/>
          <w:sz w:val="16"/>
          <w:szCs w:val="16"/>
        </w:rPr>
        <w:t xml:space="preserve"> </w:t>
      </w:r>
      <w:r w:rsidRPr="00D32FD4">
        <w:rPr>
          <w:rFonts w:asciiTheme="minorHAnsi" w:hAnsiTheme="minorHAnsi" w:cstheme="minorHAnsi"/>
          <w:sz w:val="16"/>
          <w:szCs w:val="16"/>
        </w:rPr>
        <w:t>pkt.</w:t>
      </w:r>
      <w:r w:rsidRPr="00D32FD4">
        <w:rPr>
          <w:rFonts w:asciiTheme="minorHAnsi" w:hAnsiTheme="minorHAnsi" w:cstheme="minorHAnsi"/>
          <w:spacing w:val="-2"/>
          <w:sz w:val="16"/>
          <w:szCs w:val="16"/>
        </w:rPr>
        <w:t xml:space="preserve"> </w:t>
      </w:r>
      <w:r w:rsidRPr="00D32FD4">
        <w:rPr>
          <w:rFonts w:asciiTheme="minorHAnsi" w:hAnsiTheme="minorHAnsi" w:cstheme="minorHAnsi"/>
          <w:sz w:val="16"/>
          <w:szCs w:val="16"/>
        </w:rPr>
        <w:t>1.</w:t>
      </w:r>
    </w:p>
    <w:p w14:paraId="41EB84C4" w14:textId="77777777" w:rsidR="00416133" w:rsidRDefault="00416133" w:rsidP="00D32FD4">
      <w:pPr>
        <w:pStyle w:val="Tekstpodstawowy"/>
        <w:spacing w:before="8" w:line="276" w:lineRule="auto"/>
        <w:jc w:val="right"/>
        <w:rPr>
          <w:rFonts w:asciiTheme="minorHAnsi" w:hAnsiTheme="minorHAnsi" w:cstheme="minorHAnsi"/>
          <w:b/>
          <w:sz w:val="22"/>
          <w:szCs w:val="22"/>
        </w:rPr>
      </w:pPr>
    </w:p>
    <w:p w14:paraId="0351307E" w14:textId="77777777" w:rsidR="00416133" w:rsidRDefault="00416133" w:rsidP="00D32FD4">
      <w:pPr>
        <w:pStyle w:val="Tekstpodstawowy"/>
        <w:spacing w:before="8" w:line="276" w:lineRule="auto"/>
        <w:jc w:val="right"/>
        <w:rPr>
          <w:rFonts w:asciiTheme="minorHAnsi" w:hAnsiTheme="minorHAnsi" w:cstheme="minorHAnsi"/>
          <w:b/>
          <w:sz w:val="22"/>
          <w:szCs w:val="22"/>
        </w:rPr>
      </w:pPr>
    </w:p>
    <w:p w14:paraId="4B3CBF2D" w14:textId="5892089F" w:rsidR="0039159B" w:rsidRPr="00497935" w:rsidRDefault="007A6F32" w:rsidP="00D32FD4">
      <w:pPr>
        <w:pStyle w:val="Tekstpodstawowy"/>
        <w:spacing w:before="8" w:line="276" w:lineRule="auto"/>
        <w:jc w:val="right"/>
        <w:rPr>
          <w:rFonts w:asciiTheme="minorHAnsi" w:hAnsiTheme="minorHAnsi" w:cstheme="minorHAnsi"/>
          <w:b/>
          <w:sz w:val="22"/>
          <w:szCs w:val="22"/>
        </w:rPr>
      </w:pPr>
      <w:r>
        <w:rPr>
          <w:rFonts w:asciiTheme="minorHAnsi" w:hAnsiTheme="minorHAnsi" w:cstheme="minorHAnsi"/>
          <w:b/>
          <w:sz w:val="22"/>
          <w:szCs w:val="22"/>
        </w:rPr>
        <w:lastRenderedPageBreak/>
        <w:t>Załącznik nr 3</w:t>
      </w:r>
    </w:p>
    <w:p w14:paraId="356902A8" w14:textId="77777777" w:rsidR="00D60D49" w:rsidRPr="00D60D49" w:rsidRDefault="00D60D49" w:rsidP="0079047A">
      <w:pPr>
        <w:pStyle w:val="Tytu"/>
        <w:spacing w:line="276" w:lineRule="auto"/>
        <w:rPr>
          <w:rFonts w:asciiTheme="minorHAnsi" w:hAnsiTheme="minorHAnsi" w:cstheme="minorHAnsi"/>
          <w:sz w:val="24"/>
          <w:szCs w:val="24"/>
        </w:rPr>
      </w:pPr>
      <w:r w:rsidRPr="00D60D49">
        <w:rPr>
          <w:rFonts w:asciiTheme="minorHAnsi" w:hAnsiTheme="minorHAnsi" w:cstheme="minorHAnsi"/>
          <w:sz w:val="24"/>
          <w:szCs w:val="24"/>
        </w:rPr>
        <w:t>OŚWIADCZENIE</w:t>
      </w:r>
      <w:r w:rsidRPr="00D60D49">
        <w:rPr>
          <w:rFonts w:asciiTheme="minorHAnsi" w:hAnsiTheme="minorHAnsi" w:cstheme="minorHAnsi"/>
          <w:sz w:val="24"/>
          <w:szCs w:val="24"/>
          <w:vertAlign w:val="superscript"/>
        </w:rPr>
        <w:t>1</w:t>
      </w:r>
    </w:p>
    <w:p w14:paraId="448E8818" w14:textId="77777777" w:rsidR="0039159B" w:rsidRPr="00D60D49" w:rsidRDefault="0039159B" w:rsidP="0079047A">
      <w:pPr>
        <w:pStyle w:val="Tekstpodstawowy"/>
        <w:spacing w:before="5" w:line="276" w:lineRule="auto"/>
        <w:rPr>
          <w:rFonts w:asciiTheme="minorHAnsi" w:hAnsiTheme="minorHAnsi" w:cstheme="minorHAnsi"/>
          <w:b/>
        </w:rPr>
      </w:pPr>
    </w:p>
    <w:p w14:paraId="3CF73521" w14:textId="2476419D" w:rsidR="00D60D49" w:rsidRPr="00925366" w:rsidRDefault="00D60D49" w:rsidP="0079047A">
      <w:pPr>
        <w:pStyle w:val="Tekstpodstawowy"/>
        <w:spacing w:before="1" w:line="276" w:lineRule="auto"/>
        <w:ind w:left="118"/>
        <w:rPr>
          <w:rFonts w:asciiTheme="minorHAnsi" w:hAnsiTheme="minorHAnsi" w:cstheme="minorHAnsi"/>
          <w:sz w:val="20"/>
          <w:szCs w:val="20"/>
        </w:rPr>
      </w:pPr>
      <w:r w:rsidRPr="00925366">
        <w:rPr>
          <w:rFonts w:asciiTheme="minorHAnsi" w:hAnsiTheme="minorHAnsi" w:cstheme="minorHAnsi"/>
          <w:sz w:val="20"/>
          <w:szCs w:val="20"/>
        </w:rPr>
        <w:t>Niniejszym</w:t>
      </w:r>
      <w:r w:rsidRPr="00925366">
        <w:rPr>
          <w:rFonts w:asciiTheme="minorHAnsi" w:hAnsiTheme="minorHAnsi" w:cstheme="minorHAnsi"/>
          <w:spacing w:val="33"/>
          <w:sz w:val="20"/>
          <w:szCs w:val="20"/>
        </w:rPr>
        <w:t xml:space="preserve"> </w:t>
      </w:r>
      <w:r w:rsidRPr="00925366">
        <w:rPr>
          <w:rFonts w:asciiTheme="minorHAnsi" w:hAnsiTheme="minorHAnsi" w:cstheme="minorHAnsi"/>
          <w:sz w:val="20"/>
          <w:szCs w:val="20"/>
        </w:rPr>
        <w:t>oświadczamy,</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t>że</w:t>
      </w:r>
      <w:r w:rsidRPr="00925366">
        <w:rPr>
          <w:rFonts w:asciiTheme="minorHAnsi" w:hAnsiTheme="minorHAnsi" w:cstheme="minorHAnsi"/>
          <w:spacing w:val="35"/>
          <w:sz w:val="20"/>
          <w:szCs w:val="20"/>
        </w:rPr>
        <w:t xml:space="preserve"> </w:t>
      </w:r>
      <w:r w:rsidRPr="00925366">
        <w:rPr>
          <w:rFonts w:asciiTheme="minorHAnsi" w:hAnsiTheme="minorHAnsi" w:cstheme="minorHAnsi"/>
          <w:sz w:val="20"/>
          <w:szCs w:val="20"/>
        </w:rPr>
        <w:t>nie</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t>zachodzą</w:t>
      </w:r>
      <w:r w:rsidRPr="00925366">
        <w:rPr>
          <w:rFonts w:asciiTheme="minorHAnsi" w:hAnsiTheme="minorHAnsi" w:cstheme="minorHAnsi"/>
          <w:spacing w:val="37"/>
          <w:sz w:val="20"/>
          <w:szCs w:val="20"/>
        </w:rPr>
        <w:t xml:space="preserve"> </w:t>
      </w:r>
      <w:r w:rsidRPr="00925366">
        <w:rPr>
          <w:rFonts w:asciiTheme="minorHAnsi" w:hAnsiTheme="minorHAnsi" w:cstheme="minorHAnsi"/>
          <w:sz w:val="20"/>
          <w:szCs w:val="20"/>
        </w:rPr>
        <w:t>wobec</w:t>
      </w:r>
      <w:r w:rsidRPr="00925366">
        <w:rPr>
          <w:rFonts w:asciiTheme="minorHAnsi" w:hAnsiTheme="minorHAnsi" w:cstheme="minorHAnsi"/>
          <w:spacing w:val="32"/>
          <w:sz w:val="20"/>
          <w:szCs w:val="20"/>
        </w:rPr>
        <w:t xml:space="preserve"> </w:t>
      </w:r>
      <w:r w:rsidRPr="00925366">
        <w:rPr>
          <w:rFonts w:asciiTheme="minorHAnsi" w:hAnsiTheme="minorHAnsi" w:cstheme="minorHAnsi"/>
          <w:sz w:val="20"/>
          <w:szCs w:val="20"/>
        </w:rPr>
        <w:t>nas</w:t>
      </w:r>
      <w:r w:rsidRPr="00925366">
        <w:rPr>
          <w:rFonts w:asciiTheme="minorHAnsi" w:hAnsiTheme="minorHAnsi" w:cstheme="minorHAnsi"/>
          <w:spacing w:val="35"/>
          <w:sz w:val="20"/>
          <w:szCs w:val="20"/>
        </w:rPr>
        <w:t xml:space="preserve"> </w:t>
      </w:r>
      <w:r w:rsidRPr="00925366">
        <w:rPr>
          <w:rFonts w:asciiTheme="minorHAnsi" w:hAnsiTheme="minorHAnsi" w:cstheme="minorHAnsi"/>
          <w:sz w:val="20"/>
          <w:szCs w:val="20"/>
        </w:rPr>
        <w:t>okoliczności</w:t>
      </w:r>
      <w:r w:rsidRPr="00925366">
        <w:rPr>
          <w:rFonts w:asciiTheme="minorHAnsi" w:hAnsiTheme="minorHAnsi" w:cstheme="minorHAnsi"/>
          <w:spacing w:val="32"/>
          <w:sz w:val="20"/>
          <w:szCs w:val="20"/>
        </w:rPr>
        <w:t xml:space="preserve"> </w:t>
      </w:r>
      <w:r w:rsidRPr="00925366">
        <w:rPr>
          <w:rFonts w:asciiTheme="minorHAnsi" w:hAnsiTheme="minorHAnsi" w:cstheme="minorHAnsi"/>
          <w:sz w:val="20"/>
          <w:szCs w:val="20"/>
        </w:rPr>
        <w:t>uniemożliwiające</w:t>
      </w:r>
      <w:r w:rsidRPr="00925366">
        <w:rPr>
          <w:rFonts w:asciiTheme="minorHAnsi" w:hAnsiTheme="minorHAnsi" w:cstheme="minorHAnsi"/>
          <w:spacing w:val="32"/>
          <w:sz w:val="20"/>
          <w:szCs w:val="20"/>
        </w:rPr>
        <w:t xml:space="preserve"> </w:t>
      </w:r>
      <w:r w:rsidRPr="00925366">
        <w:rPr>
          <w:rFonts w:asciiTheme="minorHAnsi" w:hAnsiTheme="minorHAnsi" w:cstheme="minorHAnsi"/>
          <w:sz w:val="20"/>
          <w:szCs w:val="20"/>
        </w:rPr>
        <w:t>nam</w:t>
      </w:r>
      <w:r w:rsidRPr="00925366">
        <w:rPr>
          <w:rFonts w:asciiTheme="minorHAnsi" w:hAnsiTheme="minorHAnsi" w:cstheme="minorHAnsi"/>
          <w:spacing w:val="-55"/>
          <w:sz w:val="20"/>
          <w:szCs w:val="20"/>
        </w:rPr>
        <w:t xml:space="preserve"> </w:t>
      </w:r>
      <w:r w:rsidR="00E51526" w:rsidRPr="00925366">
        <w:rPr>
          <w:rFonts w:asciiTheme="minorHAnsi" w:hAnsiTheme="minorHAnsi" w:cstheme="minorHAnsi"/>
          <w:spacing w:val="-55"/>
          <w:sz w:val="20"/>
          <w:szCs w:val="20"/>
        </w:rPr>
        <w:t xml:space="preserve"> </w:t>
      </w:r>
      <w:r w:rsidR="00E51526" w:rsidRPr="00925366">
        <w:rPr>
          <w:rFonts w:asciiTheme="minorHAnsi" w:hAnsiTheme="minorHAnsi" w:cstheme="minorHAnsi"/>
          <w:sz w:val="20"/>
          <w:szCs w:val="20"/>
        </w:rPr>
        <w:t xml:space="preserve"> u</w:t>
      </w:r>
      <w:r w:rsidRPr="00925366">
        <w:rPr>
          <w:rFonts w:asciiTheme="minorHAnsi" w:hAnsiTheme="minorHAnsi" w:cstheme="minorHAnsi"/>
          <w:sz w:val="20"/>
          <w:szCs w:val="20"/>
        </w:rPr>
        <w:t>bieganie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się</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zamówienie,</w:t>
      </w:r>
      <w:r w:rsidRPr="00925366">
        <w:rPr>
          <w:rFonts w:asciiTheme="minorHAnsi" w:hAnsiTheme="minorHAnsi" w:cstheme="minorHAnsi"/>
          <w:spacing w:val="6"/>
          <w:sz w:val="20"/>
          <w:szCs w:val="20"/>
        </w:rPr>
        <w:t xml:space="preserve"> </w:t>
      </w:r>
      <w:r w:rsidRPr="00925366">
        <w:rPr>
          <w:rFonts w:asciiTheme="minorHAnsi" w:hAnsiTheme="minorHAnsi" w:cstheme="minorHAnsi"/>
          <w:sz w:val="20"/>
          <w:szCs w:val="20"/>
        </w:rPr>
        <w:t>tzn.</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nie</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jesteśmy:</w:t>
      </w:r>
    </w:p>
    <w:p w14:paraId="72BDFB24" w14:textId="2D4CC0A7" w:rsidR="00D60D49" w:rsidRPr="00925366" w:rsidRDefault="00D60D49" w:rsidP="0079047A">
      <w:pPr>
        <w:pStyle w:val="Akapitzlist"/>
        <w:widowControl w:val="0"/>
        <w:numPr>
          <w:ilvl w:val="0"/>
          <w:numId w:val="14"/>
        </w:numPr>
        <w:tabs>
          <w:tab w:val="left" w:pos="686"/>
        </w:tabs>
        <w:autoSpaceDE w:val="0"/>
        <w:autoSpaceDN w:val="0"/>
        <w:spacing w:after="0"/>
        <w:ind w:right="111"/>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 w stosunku do którego otwarto likwidację, w zatwierdzonym przez sąd</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układzie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postępowaniu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restrukturyzacyjnym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jest</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przewidziane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zaspokojenie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wierzycieli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przez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likwidację</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jego</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majątku</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sąd</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zarządził</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likwidację</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jego</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majątku</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41"/>
          <w:sz w:val="20"/>
          <w:szCs w:val="20"/>
        </w:rPr>
        <w:t xml:space="preserve"> </w:t>
      </w:r>
      <w:r w:rsidRPr="00925366">
        <w:rPr>
          <w:rFonts w:asciiTheme="minorHAnsi" w:hAnsiTheme="minorHAnsi" w:cstheme="minorHAnsi"/>
          <w:sz w:val="20"/>
          <w:szCs w:val="20"/>
        </w:rPr>
        <w:t>trybie</w:t>
      </w:r>
      <w:r w:rsidRPr="00925366">
        <w:rPr>
          <w:rFonts w:asciiTheme="minorHAnsi" w:hAnsiTheme="minorHAnsi" w:cstheme="minorHAnsi"/>
          <w:spacing w:val="44"/>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46"/>
          <w:sz w:val="20"/>
          <w:szCs w:val="20"/>
        </w:rPr>
        <w:t xml:space="preserve"> </w:t>
      </w:r>
      <w:r w:rsidRPr="00925366">
        <w:rPr>
          <w:rFonts w:asciiTheme="minorHAnsi" w:hAnsiTheme="minorHAnsi" w:cstheme="minorHAnsi"/>
          <w:sz w:val="20"/>
          <w:szCs w:val="20"/>
        </w:rPr>
        <w:t>332</w:t>
      </w:r>
      <w:r w:rsidRPr="00925366">
        <w:rPr>
          <w:rFonts w:asciiTheme="minorHAnsi" w:hAnsiTheme="minorHAnsi" w:cstheme="minorHAnsi"/>
          <w:spacing w:val="45"/>
          <w:sz w:val="20"/>
          <w:szCs w:val="20"/>
        </w:rPr>
        <w:t xml:space="preserve"> </w:t>
      </w:r>
      <w:r w:rsidRPr="00925366">
        <w:rPr>
          <w:rFonts w:asciiTheme="minorHAnsi" w:hAnsiTheme="minorHAnsi" w:cstheme="minorHAnsi"/>
          <w:sz w:val="20"/>
          <w:szCs w:val="20"/>
        </w:rPr>
        <w:t>ust.</w:t>
      </w:r>
      <w:r w:rsidRPr="00925366">
        <w:rPr>
          <w:rFonts w:asciiTheme="minorHAnsi" w:hAnsiTheme="minorHAnsi" w:cstheme="minorHAnsi"/>
          <w:spacing w:val="46"/>
          <w:sz w:val="20"/>
          <w:szCs w:val="20"/>
        </w:rPr>
        <w:t xml:space="preserve"> </w:t>
      </w:r>
      <w:r w:rsidRPr="00925366">
        <w:rPr>
          <w:rFonts w:asciiTheme="minorHAnsi" w:hAnsiTheme="minorHAnsi" w:cstheme="minorHAnsi"/>
          <w:sz w:val="20"/>
          <w:szCs w:val="20"/>
        </w:rPr>
        <w:t>1</w:t>
      </w:r>
      <w:r w:rsidRPr="00925366">
        <w:rPr>
          <w:rFonts w:asciiTheme="minorHAnsi" w:hAnsiTheme="minorHAnsi" w:cstheme="minorHAnsi"/>
          <w:spacing w:val="43"/>
          <w:sz w:val="20"/>
          <w:szCs w:val="20"/>
        </w:rPr>
        <w:t xml:space="preserve"> </w:t>
      </w:r>
      <w:r w:rsidRPr="00925366">
        <w:rPr>
          <w:rFonts w:asciiTheme="minorHAnsi" w:hAnsiTheme="minorHAnsi" w:cstheme="minorHAnsi"/>
          <w:sz w:val="20"/>
          <w:szCs w:val="20"/>
        </w:rPr>
        <w:t>ustawy</w:t>
      </w:r>
      <w:r w:rsidRPr="00925366">
        <w:rPr>
          <w:rFonts w:asciiTheme="minorHAnsi" w:hAnsiTheme="minorHAnsi" w:cstheme="minorHAnsi"/>
          <w:spacing w:val="45"/>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43"/>
          <w:sz w:val="20"/>
          <w:szCs w:val="20"/>
        </w:rPr>
        <w:t xml:space="preserve"> </w:t>
      </w:r>
      <w:r w:rsidRPr="00925366">
        <w:rPr>
          <w:rFonts w:asciiTheme="minorHAnsi" w:hAnsiTheme="minorHAnsi" w:cstheme="minorHAnsi"/>
          <w:sz w:val="20"/>
          <w:szCs w:val="20"/>
        </w:rPr>
        <w:t>dnia</w:t>
      </w:r>
      <w:r w:rsidRPr="00925366">
        <w:rPr>
          <w:rFonts w:asciiTheme="minorHAnsi" w:hAnsiTheme="minorHAnsi" w:cstheme="minorHAnsi"/>
          <w:spacing w:val="46"/>
          <w:sz w:val="20"/>
          <w:szCs w:val="20"/>
        </w:rPr>
        <w:t xml:space="preserve"> </w:t>
      </w:r>
      <w:r w:rsidRPr="00925366">
        <w:rPr>
          <w:rFonts w:asciiTheme="minorHAnsi" w:hAnsiTheme="minorHAnsi" w:cstheme="minorHAnsi"/>
          <w:sz w:val="20"/>
          <w:szCs w:val="20"/>
        </w:rPr>
        <w:t>15</w:t>
      </w:r>
      <w:r w:rsidRPr="00925366">
        <w:rPr>
          <w:rFonts w:asciiTheme="minorHAnsi" w:hAnsiTheme="minorHAnsi" w:cstheme="minorHAnsi"/>
          <w:spacing w:val="45"/>
          <w:sz w:val="20"/>
          <w:szCs w:val="20"/>
        </w:rPr>
        <w:t xml:space="preserve"> </w:t>
      </w:r>
      <w:r w:rsidRPr="00925366">
        <w:rPr>
          <w:rFonts w:asciiTheme="minorHAnsi" w:hAnsiTheme="minorHAnsi" w:cstheme="minorHAnsi"/>
          <w:sz w:val="20"/>
          <w:szCs w:val="20"/>
        </w:rPr>
        <w:t>maja</w:t>
      </w:r>
      <w:r w:rsidRPr="00925366">
        <w:rPr>
          <w:rFonts w:asciiTheme="minorHAnsi" w:hAnsiTheme="minorHAnsi" w:cstheme="minorHAnsi"/>
          <w:spacing w:val="42"/>
          <w:sz w:val="20"/>
          <w:szCs w:val="20"/>
        </w:rPr>
        <w:t xml:space="preserve"> </w:t>
      </w:r>
      <w:r w:rsidRPr="00925366">
        <w:rPr>
          <w:rFonts w:asciiTheme="minorHAnsi" w:hAnsiTheme="minorHAnsi" w:cstheme="minorHAnsi"/>
          <w:sz w:val="20"/>
          <w:szCs w:val="20"/>
        </w:rPr>
        <w:t>2015</w:t>
      </w:r>
      <w:r w:rsidRPr="00925366">
        <w:rPr>
          <w:rFonts w:asciiTheme="minorHAnsi" w:hAnsiTheme="minorHAnsi" w:cstheme="minorHAnsi"/>
          <w:spacing w:val="45"/>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52"/>
          <w:sz w:val="20"/>
          <w:szCs w:val="20"/>
        </w:rPr>
        <w:t xml:space="preserve"> </w:t>
      </w:r>
      <w:r w:rsidRPr="00925366">
        <w:rPr>
          <w:rFonts w:asciiTheme="minorHAnsi" w:hAnsiTheme="minorHAnsi" w:cstheme="minorHAnsi"/>
          <w:sz w:val="20"/>
          <w:szCs w:val="20"/>
        </w:rPr>
        <w:t>–</w:t>
      </w:r>
      <w:r w:rsidRPr="00925366">
        <w:rPr>
          <w:rFonts w:asciiTheme="minorHAnsi" w:hAnsiTheme="minorHAnsi" w:cstheme="minorHAnsi"/>
          <w:spacing w:val="10"/>
          <w:sz w:val="20"/>
          <w:szCs w:val="20"/>
        </w:rPr>
        <w:t xml:space="preserve"> </w:t>
      </w:r>
      <w:r w:rsidRPr="00925366">
        <w:rPr>
          <w:rFonts w:asciiTheme="minorHAnsi" w:hAnsiTheme="minorHAnsi" w:cstheme="minorHAnsi"/>
          <w:sz w:val="20"/>
          <w:szCs w:val="20"/>
        </w:rPr>
        <w:t>Prawo</w:t>
      </w:r>
      <w:r w:rsidRPr="00925366">
        <w:rPr>
          <w:rFonts w:asciiTheme="minorHAnsi" w:hAnsiTheme="minorHAnsi" w:cstheme="minorHAnsi"/>
          <w:spacing w:val="44"/>
          <w:sz w:val="20"/>
          <w:szCs w:val="20"/>
        </w:rPr>
        <w:t xml:space="preserve"> </w:t>
      </w:r>
      <w:r w:rsidRPr="00925366">
        <w:rPr>
          <w:rFonts w:asciiTheme="minorHAnsi" w:hAnsiTheme="minorHAnsi" w:cstheme="minorHAnsi"/>
          <w:sz w:val="20"/>
          <w:szCs w:val="20"/>
        </w:rPr>
        <w:t xml:space="preserve">restrukturyzacyjne </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(Dz.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2019</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243,</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326,</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912</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1655)</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upadłość</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ogłoszono,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wyjątkiem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Wykonawcy,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ogłoszeniu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upadłości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zawarł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układ</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zatwierdzony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prawomocnym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postanowieniem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sądu,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jeżeli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układ</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przewiduje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zaspokojenia</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wierzycieli przez likwidację majątku upadłego, chyba że sąd zarządził likwidację jego</w:t>
      </w:r>
      <w:r w:rsidRPr="00925366">
        <w:rPr>
          <w:rFonts w:asciiTheme="minorHAnsi" w:hAnsiTheme="minorHAnsi" w:cstheme="minorHAnsi"/>
          <w:spacing w:val="1"/>
          <w:sz w:val="20"/>
          <w:szCs w:val="20"/>
        </w:rPr>
        <w:t xml:space="preserve"> </w:t>
      </w:r>
      <w:r w:rsidRPr="00925366">
        <w:rPr>
          <w:rFonts w:asciiTheme="minorHAnsi" w:hAnsiTheme="minorHAnsi" w:cstheme="minorHAnsi"/>
          <w:spacing w:val="-1"/>
          <w:sz w:val="20"/>
          <w:szCs w:val="20"/>
        </w:rPr>
        <w:t xml:space="preserve">majątku w trybie art. </w:t>
      </w:r>
      <w:r w:rsidRPr="00925366">
        <w:rPr>
          <w:rFonts w:asciiTheme="minorHAnsi" w:hAnsiTheme="minorHAnsi" w:cstheme="minorHAnsi"/>
          <w:sz w:val="20"/>
          <w:szCs w:val="20"/>
        </w:rPr>
        <w:t>366 ust. 1 ustawy z dnia 28 lutego 2003 r. – Prawo upadłościowe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U.</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2019</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poz.</w:t>
      </w:r>
      <w:r w:rsidRPr="00925366">
        <w:rPr>
          <w:rFonts w:asciiTheme="minorHAnsi" w:hAnsiTheme="minorHAnsi" w:cstheme="minorHAnsi"/>
          <w:spacing w:val="5"/>
          <w:sz w:val="20"/>
          <w:szCs w:val="20"/>
        </w:rPr>
        <w:t xml:space="preserve"> </w:t>
      </w:r>
      <w:r w:rsidRPr="00925366">
        <w:rPr>
          <w:rFonts w:asciiTheme="minorHAnsi" w:hAnsiTheme="minorHAnsi" w:cstheme="minorHAnsi"/>
          <w:sz w:val="20"/>
          <w:szCs w:val="20"/>
        </w:rPr>
        <w:t>498,</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912,</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1495 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1655),</w:t>
      </w:r>
    </w:p>
    <w:p w14:paraId="7D589134" w14:textId="77777777" w:rsidR="00D60D49" w:rsidRPr="00925366" w:rsidRDefault="00D60D49" w:rsidP="0079047A">
      <w:pPr>
        <w:pStyle w:val="Akapitzlist"/>
        <w:widowControl w:val="0"/>
        <w:numPr>
          <w:ilvl w:val="0"/>
          <w:numId w:val="14"/>
        </w:numPr>
        <w:tabs>
          <w:tab w:val="left" w:pos="686"/>
        </w:tabs>
        <w:autoSpaceDE w:val="0"/>
        <w:autoSpaceDN w:val="0"/>
        <w:spacing w:after="0"/>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będącym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osobą</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fizyczną,</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którego</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prawomocnie</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skazano</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za</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przestępstwo:</w:t>
      </w:r>
    </w:p>
    <w:p w14:paraId="49C78548" w14:textId="77777777" w:rsidR="00D60D49" w:rsidRPr="00925366" w:rsidRDefault="00D60D49" w:rsidP="0079047A">
      <w:pPr>
        <w:pStyle w:val="Tekstpodstawowy"/>
        <w:spacing w:before="2" w:after="0" w:line="276" w:lineRule="auto"/>
        <w:ind w:left="970" w:right="108" w:hanging="284"/>
        <w:rPr>
          <w:rFonts w:asciiTheme="minorHAnsi" w:hAnsiTheme="minorHAnsi" w:cstheme="minorHAnsi"/>
          <w:sz w:val="20"/>
          <w:szCs w:val="20"/>
        </w:rPr>
      </w:pPr>
      <w:r w:rsidRPr="00925366">
        <w:rPr>
          <w:rFonts w:asciiTheme="minorHAnsi" w:hAnsiTheme="minorHAnsi" w:cstheme="minorHAnsi"/>
          <w:bCs/>
          <w:sz w:val="20"/>
          <w:szCs w:val="20"/>
        </w:rPr>
        <w:t>a)</w:t>
      </w:r>
      <w:r w:rsidRPr="00925366">
        <w:rPr>
          <w:rFonts w:asciiTheme="minorHAnsi" w:hAnsiTheme="minorHAnsi" w:cstheme="minorHAnsi"/>
          <w:b/>
          <w:spacing w:val="39"/>
          <w:sz w:val="20"/>
          <w:szCs w:val="20"/>
        </w:rPr>
        <w:t xml:space="preserve"> </w:t>
      </w:r>
      <w:r w:rsidRPr="00925366">
        <w:rPr>
          <w:rFonts w:asciiTheme="minorHAnsi" w:hAnsiTheme="minorHAnsi" w:cstheme="minorHAnsi"/>
          <w:sz w:val="20"/>
          <w:szCs w:val="20"/>
        </w:rPr>
        <w:t>o</w:t>
      </w:r>
      <w:r w:rsidRPr="00925366">
        <w:rPr>
          <w:rFonts w:asciiTheme="minorHAnsi" w:hAnsiTheme="minorHAnsi" w:cstheme="minorHAnsi"/>
          <w:spacing w:val="37"/>
          <w:sz w:val="20"/>
          <w:szCs w:val="20"/>
        </w:rPr>
        <w:t xml:space="preserve"> </w:t>
      </w:r>
      <w:r w:rsidRPr="00925366">
        <w:rPr>
          <w:rFonts w:asciiTheme="minorHAnsi" w:hAnsiTheme="minorHAnsi" w:cstheme="minorHAnsi"/>
          <w:sz w:val="20"/>
          <w:szCs w:val="20"/>
        </w:rPr>
        <w:t>którym</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mowa</w:t>
      </w:r>
      <w:r w:rsidRPr="00925366">
        <w:rPr>
          <w:rFonts w:asciiTheme="minorHAnsi" w:hAnsiTheme="minorHAnsi" w:cstheme="minorHAnsi"/>
          <w:spacing w:val="38"/>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38"/>
          <w:sz w:val="20"/>
          <w:szCs w:val="20"/>
        </w:rPr>
        <w:t xml:space="preserve"> </w:t>
      </w:r>
      <w:r w:rsidRPr="00925366">
        <w:rPr>
          <w:rFonts w:asciiTheme="minorHAnsi" w:hAnsiTheme="minorHAnsi" w:cstheme="minorHAnsi"/>
          <w:sz w:val="20"/>
          <w:szCs w:val="20"/>
        </w:rPr>
        <w:t>165a,</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181–188,</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189a,</w:t>
      </w:r>
      <w:r w:rsidRPr="00925366">
        <w:rPr>
          <w:rFonts w:asciiTheme="minorHAnsi" w:hAnsiTheme="minorHAnsi" w:cstheme="minorHAnsi"/>
          <w:spacing w:val="38"/>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218–221,</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art.</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228–230a,</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art. 250a, art. 258 lub art. 270–309 ustawy z dnia 6 czerwca 1997 r. – Kodeks karny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(Dz. U. z 2019 r. poz. 1950 i 2128) lub art. 46 lub art. 48 ustawy z dnia 25 czerwca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2010</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o sporcie (Dz.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U. 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2019</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poz.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1468</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i</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1495),</w:t>
      </w:r>
    </w:p>
    <w:p w14:paraId="0650EBB5" w14:textId="77777777" w:rsidR="00D60D49" w:rsidRPr="00925366" w:rsidRDefault="00D60D49" w:rsidP="0079047A">
      <w:pPr>
        <w:pStyle w:val="Akapitzlist"/>
        <w:widowControl w:val="0"/>
        <w:numPr>
          <w:ilvl w:val="1"/>
          <w:numId w:val="14"/>
        </w:numPr>
        <w:tabs>
          <w:tab w:val="left" w:pos="971"/>
        </w:tabs>
        <w:autoSpaceDE w:val="0"/>
        <w:autoSpaceDN w:val="0"/>
        <w:spacing w:after="0"/>
        <w:ind w:right="119"/>
        <w:contextualSpacing w:val="0"/>
        <w:jc w:val="both"/>
        <w:rPr>
          <w:rFonts w:asciiTheme="minorHAnsi" w:hAnsiTheme="minorHAnsi" w:cstheme="minorHAnsi"/>
          <w:sz w:val="20"/>
          <w:szCs w:val="20"/>
        </w:rPr>
      </w:pPr>
      <w:r w:rsidRPr="00925366">
        <w:rPr>
          <w:rFonts w:asciiTheme="minorHAnsi" w:hAnsiTheme="minorHAnsi" w:cstheme="minorHAnsi"/>
          <w:sz w:val="20"/>
          <w:szCs w:val="20"/>
        </w:rPr>
        <w:t>o charakterze terrorystycznym, o którym mowa w art. 115 § 20 ustawy z dnia 6</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czerwca</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1997</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w:t>
      </w:r>
      <w:r w:rsidRPr="00925366">
        <w:rPr>
          <w:rFonts w:asciiTheme="minorHAnsi" w:hAnsiTheme="minorHAnsi" w:cstheme="minorHAnsi"/>
          <w:spacing w:val="-17"/>
          <w:sz w:val="20"/>
          <w:szCs w:val="20"/>
        </w:rPr>
        <w:t xml:space="preserve"> </w:t>
      </w:r>
      <w:r w:rsidRPr="00925366">
        <w:rPr>
          <w:rFonts w:asciiTheme="minorHAnsi" w:hAnsiTheme="minorHAnsi" w:cstheme="minorHAnsi"/>
          <w:sz w:val="20"/>
          <w:szCs w:val="20"/>
        </w:rPr>
        <w:t>Kodeks</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karny,</w:t>
      </w:r>
    </w:p>
    <w:p w14:paraId="696F3C58" w14:textId="77777777" w:rsidR="00D60D49" w:rsidRPr="00925366" w:rsidRDefault="00D60D49" w:rsidP="0079047A">
      <w:pPr>
        <w:pStyle w:val="Akapitzlist"/>
        <w:widowControl w:val="0"/>
        <w:numPr>
          <w:ilvl w:val="1"/>
          <w:numId w:val="14"/>
        </w:numPr>
        <w:tabs>
          <w:tab w:val="left" w:pos="971"/>
        </w:tabs>
        <w:autoSpaceDE w:val="0"/>
        <w:autoSpaceDN w:val="0"/>
        <w:spacing w:after="0"/>
        <w:contextualSpacing w:val="0"/>
        <w:jc w:val="both"/>
        <w:rPr>
          <w:rFonts w:asciiTheme="minorHAnsi" w:hAnsiTheme="minorHAnsi" w:cstheme="minorHAnsi"/>
          <w:sz w:val="20"/>
          <w:szCs w:val="20"/>
        </w:rPr>
      </w:pPr>
      <w:r w:rsidRPr="00925366">
        <w:rPr>
          <w:rFonts w:asciiTheme="minorHAnsi" w:hAnsiTheme="minorHAnsi" w:cstheme="minorHAnsi"/>
          <w:sz w:val="20"/>
          <w:szCs w:val="20"/>
        </w:rPr>
        <w:t>skarbowe,</w:t>
      </w:r>
    </w:p>
    <w:p w14:paraId="6B6AE1A5" w14:textId="77777777" w:rsidR="00D60D49" w:rsidRPr="00925366" w:rsidRDefault="00D60D49" w:rsidP="0079047A">
      <w:pPr>
        <w:pStyle w:val="Akapitzlist"/>
        <w:widowControl w:val="0"/>
        <w:numPr>
          <w:ilvl w:val="1"/>
          <w:numId w:val="14"/>
        </w:numPr>
        <w:tabs>
          <w:tab w:val="left" w:pos="971"/>
        </w:tabs>
        <w:autoSpaceDE w:val="0"/>
        <w:autoSpaceDN w:val="0"/>
        <w:spacing w:after="0"/>
        <w:ind w:right="114"/>
        <w:contextualSpacing w:val="0"/>
        <w:jc w:val="both"/>
        <w:rPr>
          <w:rFonts w:asciiTheme="minorHAnsi" w:hAnsiTheme="minorHAnsi" w:cstheme="minorHAnsi"/>
          <w:sz w:val="20"/>
          <w:szCs w:val="20"/>
        </w:rPr>
      </w:pPr>
      <w:r w:rsidRPr="00925366">
        <w:rPr>
          <w:rFonts w:asciiTheme="minorHAnsi" w:hAnsiTheme="minorHAnsi" w:cstheme="minorHAnsi"/>
          <w:sz w:val="20"/>
          <w:szCs w:val="20"/>
        </w:rPr>
        <w:t>o którym mowa w art. 9 lub art. 10 ustawy z dnia 15 czerwca 2012 r. o skutkach</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powierzania wykonywania pracy cudzoziemcom przebywającym wbrew przepisom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terytorium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Rzeczypospolitej</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Polskiej</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U.</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poz.</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769),</w:t>
      </w:r>
    </w:p>
    <w:p w14:paraId="7E5F636F" w14:textId="01DC2C53" w:rsidR="00D60D49" w:rsidRPr="00925366" w:rsidRDefault="00D60D49" w:rsidP="0079047A">
      <w:pPr>
        <w:pStyle w:val="Akapitzlist"/>
        <w:widowControl w:val="0"/>
        <w:numPr>
          <w:ilvl w:val="0"/>
          <w:numId w:val="14"/>
        </w:numPr>
        <w:tabs>
          <w:tab w:val="left" w:pos="686"/>
        </w:tabs>
        <w:autoSpaceDE w:val="0"/>
        <w:autoSpaceDN w:val="0"/>
        <w:spacing w:after="0"/>
        <w:ind w:right="115"/>
        <w:contextualSpacing w:val="0"/>
        <w:jc w:val="both"/>
        <w:rPr>
          <w:rFonts w:asciiTheme="minorHAnsi" w:hAnsiTheme="minorHAnsi" w:cstheme="minorHAnsi"/>
          <w:b/>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jeżeli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urzędującego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członka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organu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zarządzającego</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nadzorczego,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wspólnika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spółki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spółce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jawnej</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partnerskiej</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albo</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komplementariusza w spółce komandytowej lub komandytowo-akcyjnej lub prokurenta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prawomocnie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skazano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przestępstwo,</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o którym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mowa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pkt.</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w:t>
      </w:r>
    </w:p>
    <w:p w14:paraId="2C769A21" w14:textId="77777777" w:rsidR="00D60D49" w:rsidRPr="00925366" w:rsidRDefault="00D60D49" w:rsidP="0079047A">
      <w:pPr>
        <w:pStyle w:val="Akapitzlist"/>
        <w:widowControl w:val="0"/>
        <w:numPr>
          <w:ilvl w:val="0"/>
          <w:numId w:val="14"/>
        </w:numPr>
        <w:tabs>
          <w:tab w:val="left" w:pos="686"/>
        </w:tabs>
        <w:autoSpaceDE w:val="0"/>
        <w:autoSpaceDN w:val="0"/>
        <w:spacing w:after="0"/>
        <w:ind w:right="114"/>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 który naruszył obowiązki dotyczące płatności podatków, opłat lub składek</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 ubezpieczenia społeczne lub zdrowotne, co Zamawiający jest w stanie wykazać za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pomocą stosownych środków dowodowych, chyba że Wykonawca dokonał płatności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należnych</w:t>
      </w:r>
      <w:r w:rsidRPr="00925366">
        <w:rPr>
          <w:rFonts w:asciiTheme="minorHAnsi" w:hAnsiTheme="minorHAnsi" w:cstheme="minorHAnsi"/>
          <w:spacing w:val="50"/>
          <w:sz w:val="20"/>
          <w:szCs w:val="20"/>
        </w:rPr>
        <w:t xml:space="preserve"> </w:t>
      </w:r>
      <w:r w:rsidRPr="00925366">
        <w:rPr>
          <w:rFonts w:asciiTheme="minorHAnsi" w:hAnsiTheme="minorHAnsi" w:cstheme="minorHAnsi"/>
          <w:sz w:val="20"/>
          <w:szCs w:val="20"/>
        </w:rPr>
        <w:t>podatków,</w:t>
      </w:r>
      <w:r w:rsidRPr="00925366">
        <w:rPr>
          <w:rFonts w:asciiTheme="minorHAnsi" w:hAnsiTheme="minorHAnsi" w:cstheme="minorHAnsi"/>
          <w:spacing w:val="52"/>
          <w:sz w:val="20"/>
          <w:szCs w:val="20"/>
        </w:rPr>
        <w:t xml:space="preserve"> </w:t>
      </w:r>
      <w:r w:rsidRPr="00925366">
        <w:rPr>
          <w:rFonts w:asciiTheme="minorHAnsi" w:hAnsiTheme="minorHAnsi" w:cstheme="minorHAnsi"/>
          <w:sz w:val="20"/>
          <w:szCs w:val="20"/>
        </w:rPr>
        <w:t>opłat</w:t>
      </w:r>
      <w:r w:rsidRPr="00925366">
        <w:rPr>
          <w:rFonts w:asciiTheme="minorHAnsi" w:hAnsiTheme="minorHAnsi" w:cstheme="minorHAnsi"/>
          <w:spacing w:val="52"/>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50"/>
          <w:sz w:val="20"/>
          <w:szCs w:val="20"/>
        </w:rPr>
        <w:t xml:space="preserve"> </w:t>
      </w:r>
      <w:r w:rsidRPr="00925366">
        <w:rPr>
          <w:rFonts w:asciiTheme="minorHAnsi" w:hAnsiTheme="minorHAnsi" w:cstheme="minorHAnsi"/>
          <w:sz w:val="20"/>
          <w:szCs w:val="20"/>
        </w:rPr>
        <w:t>składek</w:t>
      </w:r>
      <w:r w:rsidRPr="00925366">
        <w:rPr>
          <w:rFonts w:asciiTheme="minorHAnsi" w:hAnsiTheme="minorHAnsi" w:cstheme="minorHAnsi"/>
          <w:spacing w:val="53"/>
          <w:sz w:val="20"/>
          <w:szCs w:val="20"/>
        </w:rPr>
        <w:t xml:space="preserve"> </w:t>
      </w:r>
      <w:r w:rsidRPr="00925366">
        <w:rPr>
          <w:rFonts w:asciiTheme="minorHAnsi" w:hAnsiTheme="minorHAnsi" w:cstheme="minorHAnsi"/>
          <w:sz w:val="20"/>
          <w:szCs w:val="20"/>
        </w:rPr>
        <w:t>na</w:t>
      </w:r>
      <w:r w:rsidRPr="00925366">
        <w:rPr>
          <w:rFonts w:asciiTheme="minorHAnsi" w:hAnsiTheme="minorHAnsi" w:cstheme="minorHAnsi"/>
          <w:spacing w:val="51"/>
          <w:sz w:val="20"/>
          <w:szCs w:val="20"/>
        </w:rPr>
        <w:t xml:space="preserve"> </w:t>
      </w:r>
      <w:r w:rsidRPr="00925366">
        <w:rPr>
          <w:rFonts w:asciiTheme="minorHAnsi" w:hAnsiTheme="minorHAnsi" w:cstheme="minorHAnsi"/>
          <w:sz w:val="20"/>
          <w:szCs w:val="20"/>
        </w:rPr>
        <w:t>ubezpieczenia</w:t>
      </w:r>
      <w:r w:rsidRPr="00925366">
        <w:rPr>
          <w:rFonts w:asciiTheme="minorHAnsi" w:hAnsiTheme="minorHAnsi" w:cstheme="minorHAnsi"/>
          <w:spacing w:val="50"/>
          <w:sz w:val="20"/>
          <w:szCs w:val="20"/>
        </w:rPr>
        <w:t xml:space="preserve"> </w:t>
      </w:r>
      <w:r w:rsidRPr="00925366">
        <w:rPr>
          <w:rFonts w:asciiTheme="minorHAnsi" w:hAnsiTheme="minorHAnsi" w:cstheme="minorHAnsi"/>
          <w:sz w:val="20"/>
          <w:szCs w:val="20"/>
        </w:rPr>
        <w:t>społeczne</w:t>
      </w:r>
      <w:r w:rsidRPr="00925366">
        <w:rPr>
          <w:rFonts w:asciiTheme="minorHAnsi" w:hAnsiTheme="minorHAnsi" w:cstheme="minorHAnsi"/>
          <w:spacing w:val="52"/>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51"/>
          <w:sz w:val="20"/>
          <w:szCs w:val="20"/>
        </w:rPr>
        <w:t xml:space="preserve"> </w:t>
      </w:r>
      <w:r w:rsidRPr="00925366">
        <w:rPr>
          <w:rFonts w:asciiTheme="minorHAnsi" w:hAnsiTheme="minorHAnsi" w:cstheme="minorHAnsi"/>
          <w:sz w:val="20"/>
          <w:szCs w:val="20"/>
        </w:rPr>
        <w:t>zdrowotne</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wraz z odsetkami lub grzywnami lub zawarł wiążące porozumienie w sprawie spłaty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tych</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należności,</w:t>
      </w:r>
    </w:p>
    <w:p w14:paraId="5D03A0C1" w14:textId="77777777" w:rsidR="00D60D49" w:rsidRPr="00925366" w:rsidRDefault="00D60D49" w:rsidP="0079047A">
      <w:pPr>
        <w:pStyle w:val="Akapitzlist"/>
        <w:widowControl w:val="0"/>
        <w:numPr>
          <w:ilvl w:val="0"/>
          <w:numId w:val="14"/>
        </w:numPr>
        <w:tabs>
          <w:tab w:val="left" w:pos="686"/>
        </w:tabs>
        <w:autoSpaceDE w:val="0"/>
        <w:autoSpaceDN w:val="0"/>
        <w:spacing w:after="0"/>
        <w:ind w:right="117"/>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wyniku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zamierzonego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działania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rażącego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niedbalstwa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wprowadził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Zamawiającego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błąd</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przy</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przedstawieniu</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informacji,</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że</w:t>
      </w:r>
      <w:r w:rsidRPr="00925366">
        <w:rPr>
          <w:rFonts w:asciiTheme="minorHAnsi" w:hAnsiTheme="minorHAnsi" w:cstheme="minorHAnsi"/>
          <w:spacing w:val="58"/>
          <w:sz w:val="20"/>
          <w:szCs w:val="20"/>
        </w:rPr>
        <w:t xml:space="preserve"> </w:t>
      </w:r>
      <w:r w:rsidRPr="00925366">
        <w:rPr>
          <w:rFonts w:asciiTheme="minorHAnsi" w:hAnsiTheme="minorHAnsi" w:cstheme="minorHAnsi"/>
          <w:sz w:val="20"/>
          <w:szCs w:val="20"/>
        </w:rPr>
        <w:t>jego</w:t>
      </w:r>
      <w:r w:rsidRPr="00925366">
        <w:rPr>
          <w:rFonts w:asciiTheme="minorHAnsi" w:hAnsiTheme="minorHAnsi" w:cstheme="minorHAnsi"/>
          <w:spacing w:val="59"/>
          <w:sz w:val="20"/>
          <w:szCs w:val="20"/>
        </w:rPr>
        <w:t xml:space="preserve"> </w:t>
      </w:r>
      <w:r w:rsidRPr="00925366">
        <w:rPr>
          <w:rFonts w:asciiTheme="minorHAnsi" w:hAnsiTheme="minorHAnsi" w:cstheme="minorHAnsi"/>
          <w:sz w:val="20"/>
          <w:szCs w:val="20"/>
        </w:rPr>
        <w:t>oferta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nie</w:t>
      </w:r>
      <w:r w:rsidRPr="00925366">
        <w:rPr>
          <w:rFonts w:asciiTheme="minorHAnsi" w:hAnsiTheme="minorHAnsi" w:cstheme="minorHAnsi"/>
          <w:spacing w:val="80"/>
          <w:sz w:val="20"/>
          <w:szCs w:val="20"/>
        </w:rPr>
        <w:t xml:space="preserve"> </w:t>
      </w:r>
      <w:r w:rsidRPr="00925366">
        <w:rPr>
          <w:rFonts w:asciiTheme="minorHAnsi" w:hAnsiTheme="minorHAnsi" w:cstheme="minorHAnsi"/>
          <w:sz w:val="20"/>
          <w:szCs w:val="20"/>
        </w:rPr>
        <w:t>podlega</w:t>
      </w:r>
      <w:r w:rsidRPr="00925366">
        <w:rPr>
          <w:rFonts w:asciiTheme="minorHAnsi" w:hAnsiTheme="minorHAnsi" w:cstheme="minorHAnsi"/>
          <w:spacing w:val="80"/>
          <w:sz w:val="20"/>
          <w:szCs w:val="20"/>
        </w:rPr>
        <w:t xml:space="preserve"> </w:t>
      </w:r>
      <w:r w:rsidRPr="00925366">
        <w:rPr>
          <w:rFonts w:asciiTheme="minorHAnsi" w:hAnsiTheme="minorHAnsi" w:cstheme="minorHAnsi"/>
          <w:sz w:val="20"/>
          <w:szCs w:val="20"/>
        </w:rPr>
        <w:t>odrzuceniu,</w:t>
      </w:r>
      <w:r w:rsidRPr="00925366">
        <w:rPr>
          <w:rFonts w:asciiTheme="minorHAnsi" w:hAnsiTheme="minorHAnsi" w:cstheme="minorHAnsi"/>
          <w:spacing w:val="81"/>
          <w:sz w:val="20"/>
          <w:szCs w:val="20"/>
        </w:rPr>
        <w:t xml:space="preserve"> </w:t>
      </w:r>
      <w:r w:rsidRPr="00925366">
        <w:rPr>
          <w:rFonts w:asciiTheme="minorHAnsi" w:hAnsiTheme="minorHAnsi" w:cstheme="minorHAnsi"/>
          <w:sz w:val="20"/>
          <w:szCs w:val="20"/>
        </w:rPr>
        <w:t>spełnia</w:t>
      </w:r>
      <w:r w:rsidRPr="00925366">
        <w:rPr>
          <w:rFonts w:asciiTheme="minorHAnsi" w:hAnsiTheme="minorHAnsi" w:cstheme="minorHAnsi"/>
          <w:spacing w:val="80"/>
          <w:sz w:val="20"/>
          <w:szCs w:val="20"/>
        </w:rPr>
        <w:t xml:space="preserve"> </w:t>
      </w:r>
      <w:r w:rsidRPr="00925366">
        <w:rPr>
          <w:rFonts w:asciiTheme="minorHAnsi" w:hAnsiTheme="minorHAnsi" w:cstheme="minorHAnsi"/>
          <w:sz w:val="20"/>
          <w:szCs w:val="20"/>
        </w:rPr>
        <w:t>warunki</w:t>
      </w:r>
      <w:r w:rsidRPr="00925366">
        <w:rPr>
          <w:rFonts w:asciiTheme="minorHAnsi" w:hAnsiTheme="minorHAnsi" w:cstheme="minorHAnsi"/>
          <w:spacing w:val="80"/>
          <w:sz w:val="20"/>
          <w:szCs w:val="20"/>
        </w:rPr>
        <w:t xml:space="preserve"> </w:t>
      </w:r>
      <w:r w:rsidRPr="00925366">
        <w:rPr>
          <w:rFonts w:asciiTheme="minorHAnsi" w:hAnsiTheme="minorHAnsi" w:cstheme="minorHAnsi"/>
          <w:sz w:val="20"/>
          <w:szCs w:val="20"/>
        </w:rPr>
        <w:t>udziału</w:t>
      </w:r>
      <w:r w:rsidRPr="00925366">
        <w:rPr>
          <w:rFonts w:asciiTheme="minorHAnsi" w:hAnsiTheme="minorHAnsi" w:cstheme="minorHAnsi"/>
          <w:spacing w:val="80"/>
          <w:sz w:val="20"/>
          <w:szCs w:val="20"/>
        </w:rPr>
        <w:t xml:space="preserve"> </w:t>
      </w:r>
      <w:r w:rsidRPr="00925366">
        <w:rPr>
          <w:rFonts w:asciiTheme="minorHAnsi" w:hAnsiTheme="minorHAnsi" w:cstheme="minorHAnsi"/>
          <w:sz w:val="20"/>
          <w:szCs w:val="20"/>
        </w:rPr>
        <w:t>w postępowaniu</w:t>
      </w:r>
      <w:r w:rsidRPr="00925366">
        <w:rPr>
          <w:rFonts w:asciiTheme="minorHAnsi" w:hAnsiTheme="minorHAnsi" w:cstheme="minorHAnsi"/>
          <w:spacing w:val="81"/>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82"/>
          <w:sz w:val="20"/>
          <w:szCs w:val="20"/>
        </w:rPr>
        <w:t xml:space="preserve"> </w:t>
      </w:r>
      <w:r w:rsidRPr="00925366">
        <w:rPr>
          <w:rFonts w:asciiTheme="minorHAnsi" w:hAnsiTheme="minorHAnsi" w:cstheme="minorHAnsi"/>
          <w:sz w:val="20"/>
          <w:szCs w:val="20"/>
        </w:rPr>
        <w:t>obiektywne</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i</w:t>
      </w:r>
      <w:r w:rsidRPr="00925366">
        <w:rPr>
          <w:rFonts w:asciiTheme="minorHAnsi" w:hAnsiTheme="minorHAnsi" w:cstheme="minorHAnsi"/>
          <w:spacing w:val="53"/>
          <w:sz w:val="20"/>
          <w:szCs w:val="20"/>
        </w:rPr>
        <w:t xml:space="preserve"> </w:t>
      </w:r>
      <w:r w:rsidRPr="00925366">
        <w:rPr>
          <w:rFonts w:asciiTheme="minorHAnsi" w:hAnsiTheme="minorHAnsi" w:cstheme="minorHAnsi"/>
          <w:sz w:val="20"/>
          <w:szCs w:val="20"/>
        </w:rPr>
        <w:t>niedyskryminacyjne</w:t>
      </w:r>
      <w:r w:rsidRPr="00925366">
        <w:rPr>
          <w:rFonts w:asciiTheme="minorHAnsi" w:hAnsiTheme="minorHAnsi" w:cstheme="minorHAnsi"/>
          <w:spacing w:val="53"/>
          <w:sz w:val="20"/>
          <w:szCs w:val="20"/>
        </w:rPr>
        <w:t xml:space="preserve"> </w:t>
      </w:r>
      <w:r w:rsidRPr="00925366">
        <w:rPr>
          <w:rFonts w:asciiTheme="minorHAnsi" w:hAnsiTheme="minorHAnsi" w:cstheme="minorHAnsi"/>
          <w:sz w:val="20"/>
          <w:szCs w:val="20"/>
        </w:rPr>
        <w:t>kryteria</w:t>
      </w:r>
      <w:r w:rsidRPr="00925366">
        <w:rPr>
          <w:rFonts w:asciiTheme="minorHAnsi" w:hAnsiTheme="minorHAnsi" w:cstheme="minorHAnsi"/>
          <w:spacing w:val="53"/>
          <w:sz w:val="20"/>
          <w:szCs w:val="20"/>
        </w:rPr>
        <w:t xml:space="preserve"> </w:t>
      </w:r>
      <w:r w:rsidRPr="00925366">
        <w:rPr>
          <w:rFonts w:asciiTheme="minorHAnsi" w:hAnsiTheme="minorHAnsi" w:cstheme="minorHAnsi"/>
          <w:sz w:val="20"/>
          <w:szCs w:val="20"/>
        </w:rPr>
        <w:t>(„kryteria</w:t>
      </w:r>
      <w:r w:rsidRPr="00925366">
        <w:rPr>
          <w:rFonts w:asciiTheme="minorHAnsi" w:hAnsiTheme="minorHAnsi" w:cstheme="minorHAnsi"/>
          <w:spacing w:val="53"/>
          <w:sz w:val="20"/>
          <w:szCs w:val="20"/>
        </w:rPr>
        <w:t xml:space="preserve"> </w:t>
      </w:r>
      <w:r w:rsidRPr="00925366">
        <w:rPr>
          <w:rFonts w:asciiTheme="minorHAnsi" w:hAnsiTheme="minorHAnsi" w:cstheme="minorHAnsi"/>
          <w:sz w:val="20"/>
          <w:szCs w:val="20"/>
        </w:rPr>
        <w:t>selekcji”)</w:t>
      </w:r>
      <w:r w:rsidRPr="00925366">
        <w:rPr>
          <w:rFonts w:asciiTheme="minorHAnsi" w:hAnsiTheme="minorHAnsi" w:cstheme="minorHAnsi"/>
          <w:spacing w:val="110"/>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11"/>
          <w:sz w:val="20"/>
          <w:szCs w:val="20"/>
        </w:rPr>
        <w:t xml:space="preserve"> </w:t>
      </w:r>
      <w:r w:rsidRPr="00925366">
        <w:rPr>
          <w:rFonts w:asciiTheme="minorHAnsi" w:hAnsiTheme="minorHAnsi" w:cstheme="minorHAnsi"/>
          <w:sz w:val="20"/>
          <w:szCs w:val="20"/>
        </w:rPr>
        <w:t>który</w:t>
      </w:r>
      <w:r w:rsidRPr="00925366">
        <w:rPr>
          <w:rFonts w:asciiTheme="minorHAnsi" w:hAnsiTheme="minorHAnsi" w:cstheme="minorHAnsi"/>
          <w:spacing w:val="109"/>
          <w:sz w:val="20"/>
          <w:szCs w:val="20"/>
        </w:rPr>
        <w:t xml:space="preserve"> </w:t>
      </w:r>
      <w:r w:rsidRPr="00925366">
        <w:rPr>
          <w:rFonts w:asciiTheme="minorHAnsi" w:hAnsiTheme="minorHAnsi" w:cstheme="minorHAnsi"/>
          <w:sz w:val="20"/>
          <w:szCs w:val="20"/>
        </w:rPr>
        <w:t>zataił</w:t>
      </w:r>
      <w:r w:rsidRPr="00925366">
        <w:rPr>
          <w:rFonts w:asciiTheme="minorHAnsi" w:hAnsiTheme="minorHAnsi" w:cstheme="minorHAnsi"/>
          <w:spacing w:val="110"/>
          <w:sz w:val="20"/>
          <w:szCs w:val="20"/>
        </w:rPr>
        <w:t xml:space="preserve"> </w:t>
      </w:r>
      <w:r w:rsidRPr="00925366">
        <w:rPr>
          <w:rFonts w:asciiTheme="minorHAnsi" w:hAnsiTheme="minorHAnsi" w:cstheme="minorHAnsi"/>
          <w:sz w:val="20"/>
          <w:szCs w:val="20"/>
        </w:rPr>
        <w:t>te</w:t>
      </w:r>
      <w:r w:rsidRPr="00925366">
        <w:rPr>
          <w:rFonts w:asciiTheme="minorHAnsi" w:hAnsiTheme="minorHAnsi" w:cstheme="minorHAnsi"/>
          <w:spacing w:val="111"/>
          <w:sz w:val="20"/>
          <w:szCs w:val="20"/>
        </w:rPr>
        <w:t xml:space="preserve"> </w:t>
      </w:r>
      <w:r w:rsidRPr="00925366">
        <w:rPr>
          <w:rFonts w:asciiTheme="minorHAnsi" w:hAnsiTheme="minorHAnsi" w:cstheme="minorHAnsi"/>
          <w:sz w:val="20"/>
          <w:szCs w:val="20"/>
        </w:rPr>
        <w:t>informacje</w:t>
      </w:r>
      <w:r w:rsidRPr="00925366">
        <w:rPr>
          <w:rFonts w:asciiTheme="minorHAnsi" w:hAnsiTheme="minorHAnsi" w:cstheme="minorHAnsi"/>
          <w:spacing w:val="-57"/>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jest</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stanie przedstawić</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wymaganych</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dokumentów,</w:t>
      </w:r>
    </w:p>
    <w:p w14:paraId="6F3AF1DD" w14:textId="77777777" w:rsidR="00D60D49" w:rsidRPr="00925366" w:rsidRDefault="00D60D49" w:rsidP="0079047A">
      <w:pPr>
        <w:pStyle w:val="Akapitzlist"/>
        <w:widowControl w:val="0"/>
        <w:numPr>
          <w:ilvl w:val="0"/>
          <w:numId w:val="14"/>
        </w:numPr>
        <w:tabs>
          <w:tab w:val="left" w:pos="686"/>
        </w:tabs>
        <w:autoSpaceDE w:val="0"/>
        <w:autoSpaceDN w:val="0"/>
        <w:spacing w:after="0"/>
        <w:ind w:right="117"/>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 który w wyniku lekkomyślności lub niedbalstwa przedstawił informacje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wprowadzające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błąd</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Zamawiającego,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mogące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mieć</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istotny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wpływ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decyzje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podejmowane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przez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Zamawiającego w</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postępowaniu o</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udzielenie</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zamówienia,</w:t>
      </w:r>
    </w:p>
    <w:p w14:paraId="435D9EC0" w14:textId="77777777" w:rsidR="00D60D49" w:rsidRPr="00925366" w:rsidRDefault="00D60D49" w:rsidP="0079047A">
      <w:pPr>
        <w:pStyle w:val="Akapitzlist"/>
        <w:widowControl w:val="0"/>
        <w:numPr>
          <w:ilvl w:val="0"/>
          <w:numId w:val="14"/>
        </w:numPr>
        <w:tabs>
          <w:tab w:val="left" w:pos="686"/>
        </w:tabs>
        <w:autoSpaceDE w:val="0"/>
        <w:autoSpaceDN w:val="0"/>
        <w:spacing w:after="0"/>
        <w:ind w:right="114"/>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bezprawnie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wpływał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lub</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próbował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wpłynąć</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czynności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Zamawiającego   lub   pozyskać   informacje   poufne,   mogące   dać    mu   przewagę</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postępowaniu</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o</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udzielenie</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zamówienia,</w:t>
      </w:r>
    </w:p>
    <w:p w14:paraId="79A00224" w14:textId="77777777" w:rsidR="00D60D49" w:rsidRPr="00925366" w:rsidRDefault="00D60D49" w:rsidP="0079047A">
      <w:pPr>
        <w:pStyle w:val="Tekstpodstawowy"/>
        <w:spacing w:before="7" w:line="276" w:lineRule="auto"/>
        <w:rPr>
          <w:rFonts w:asciiTheme="minorHAnsi" w:hAnsiTheme="minorHAnsi" w:cstheme="minorHAnsi"/>
          <w:sz w:val="20"/>
          <w:szCs w:val="20"/>
        </w:rPr>
      </w:pPr>
      <w:r w:rsidRPr="00925366">
        <w:rPr>
          <w:rFonts w:asciiTheme="minorHAnsi" w:hAnsiTheme="minorHAnsi" w:cstheme="minorHAnsi"/>
          <w:noProof/>
          <w:sz w:val="20"/>
          <w:szCs w:val="20"/>
        </w:rPr>
        <mc:AlternateContent>
          <mc:Choice Requires="wps">
            <w:drawing>
              <wp:anchor distT="0" distB="0" distL="0" distR="0" simplePos="0" relativeHeight="251664384" behindDoc="1" locked="0" layoutInCell="1" allowOverlap="1" wp14:anchorId="077FC7DC" wp14:editId="4C22EFCE">
                <wp:simplePos x="0" y="0"/>
                <wp:positionH relativeFrom="page">
                  <wp:posOffset>901065</wp:posOffset>
                </wp:positionH>
                <wp:positionV relativeFrom="paragraph">
                  <wp:posOffset>158750</wp:posOffset>
                </wp:positionV>
                <wp:extent cx="1828800" cy="6350"/>
                <wp:effectExtent l="0" t="0" r="0" b="0"/>
                <wp:wrapTopAndBottom/>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CCA75" id="Rectangle 2" o:spid="_x0000_s1026" style="position:absolute;margin-left:70.95pt;margin-top:12.5pt;width:2in;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" fillcolor="black" stroked="f">
                <w10:wrap type="topAndBottom" anchorx="page"/>
              </v:rect>
            </w:pict>
          </mc:Fallback>
        </mc:AlternateContent>
      </w:r>
    </w:p>
    <w:p w14:paraId="0A7F097B" w14:textId="4E3ACBB8" w:rsidR="00D60D49" w:rsidRPr="00925366" w:rsidRDefault="00D60D49" w:rsidP="0079047A">
      <w:pPr>
        <w:spacing w:before="69"/>
        <w:ind w:left="118" w:right="445"/>
        <w:rPr>
          <w:rFonts w:asciiTheme="minorHAnsi" w:hAnsiTheme="minorHAnsi" w:cstheme="minorHAnsi"/>
          <w:sz w:val="20"/>
          <w:szCs w:val="20"/>
        </w:rPr>
      </w:pPr>
      <w:r w:rsidRPr="00925366">
        <w:rPr>
          <w:rFonts w:asciiTheme="minorHAnsi" w:hAnsiTheme="minorHAnsi" w:cstheme="minorHAnsi"/>
          <w:sz w:val="20"/>
          <w:szCs w:val="20"/>
          <w:vertAlign w:val="superscript"/>
        </w:rPr>
        <w:t>1</w:t>
      </w:r>
      <w:r w:rsidRPr="00925366">
        <w:rPr>
          <w:rFonts w:asciiTheme="minorHAnsi" w:hAnsiTheme="minorHAnsi" w:cstheme="minorHAnsi"/>
          <w:sz w:val="20"/>
          <w:szCs w:val="20"/>
        </w:rPr>
        <w:t xml:space="preserve"> Niniejsze oświadczenie składa Wykonawca indywidualnie ubiegający się o udzielenie zamówienia oraz</w:t>
      </w:r>
      <w:r w:rsidRPr="00925366">
        <w:rPr>
          <w:rFonts w:asciiTheme="minorHAnsi" w:hAnsiTheme="minorHAnsi" w:cstheme="minorHAnsi"/>
          <w:spacing w:val="-45"/>
          <w:sz w:val="20"/>
          <w:szCs w:val="20"/>
        </w:rPr>
        <w:t xml:space="preserve">  </w:t>
      </w:r>
      <w:r w:rsidRPr="00925366">
        <w:rPr>
          <w:rFonts w:asciiTheme="minorHAnsi" w:hAnsiTheme="minorHAnsi" w:cstheme="minorHAnsi"/>
          <w:sz w:val="20"/>
          <w:szCs w:val="20"/>
          <w:u w:val="single"/>
        </w:rPr>
        <w:t xml:space="preserve"> każdy</w:t>
      </w:r>
      <w:r w:rsidRPr="00925366">
        <w:rPr>
          <w:rFonts w:asciiTheme="minorHAnsi" w:hAnsiTheme="minorHAnsi" w:cstheme="minorHAnsi"/>
          <w:spacing w:val="-1"/>
          <w:sz w:val="20"/>
          <w:szCs w:val="20"/>
          <w:u w:val="single"/>
        </w:rPr>
        <w:t xml:space="preserve"> </w:t>
      </w:r>
      <w:r w:rsidRPr="00925366">
        <w:rPr>
          <w:rFonts w:asciiTheme="minorHAnsi" w:hAnsiTheme="minorHAnsi" w:cstheme="minorHAnsi"/>
          <w:sz w:val="20"/>
          <w:szCs w:val="20"/>
          <w:u w:val="single"/>
        </w:rPr>
        <w:t>z</w:t>
      </w:r>
      <w:r w:rsidRPr="00925366">
        <w:rPr>
          <w:rFonts w:asciiTheme="minorHAnsi" w:hAnsiTheme="minorHAnsi" w:cstheme="minorHAnsi"/>
          <w:spacing w:val="-5"/>
          <w:sz w:val="20"/>
          <w:szCs w:val="20"/>
          <w:u w:val="single"/>
        </w:rPr>
        <w:t xml:space="preserve"> </w:t>
      </w:r>
      <w:r w:rsidRPr="00925366">
        <w:rPr>
          <w:rFonts w:asciiTheme="minorHAnsi" w:hAnsiTheme="minorHAnsi" w:cstheme="minorHAnsi"/>
          <w:sz w:val="20"/>
          <w:szCs w:val="20"/>
          <w:u w:val="single"/>
        </w:rPr>
        <w:t>Wykonawców</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wspólnie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ubiegających</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się</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udzielenie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zamówienia.</w:t>
      </w:r>
    </w:p>
    <w:p w14:paraId="5269E639" w14:textId="77777777" w:rsidR="00D60D49" w:rsidRPr="00925366" w:rsidRDefault="00D60D49" w:rsidP="0079047A">
      <w:pPr>
        <w:pStyle w:val="Akapitzlist"/>
        <w:widowControl w:val="0"/>
        <w:numPr>
          <w:ilvl w:val="0"/>
          <w:numId w:val="14"/>
        </w:numPr>
        <w:tabs>
          <w:tab w:val="left" w:pos="686"/>
        </w:tabs>
        <w:autoSpaceDE w:val="0"/>
        <w:autoSpaceDN w:val="0"/>
        <w:spacing w:before="77" w:after="0"/>
        <w:ind w:right="115"/>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 który brał udział w przygotowaniu postępowania o udzielenie zamówienia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lub którego pracownik, a także osoba wykonująca pracę na podstawie umowy zlecenia,</w:t>
      </w:r>
      <w:r w:rsidRPr="00925366">
        <w:rPr>
          <w:rFonts w:asciiTheme="minorHAnsi" w:hAnsiTheme="minorHAnsi" w:cstheme="minorHAnsi"/>
          <w:spacing w:val="-56"/>
          <w:sz w:val="20"/>
          <w:szCs w:val="20"/>
        </w:rPr>
        <w:t xml:space="preserve"> </w:t>
      </w:r>
      <w:r w:rsidRPr="00925366">
        <w:rPr>
          <w:rFonts w:asciiTheme="minorHAnsi" w:hAnsiTheme="minorHAnsi" w:cstheme="minorHAnsi"/>
          <w:sz w:val="20"/>
          <w:szCs w:val="20"/>
        </w:rPr>
        <w:t>o dzieło, agencyjnej lub innej umowy o świadczenie usług, brał udział w przygotowaniu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takiego postępowania, chyba że spowodowane tym zakłócenie konkurencji może być</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wyeliminowane</w:t>
      </w:r>
      <w:r w:rsidRPr="00925366">
        <w:rPr>
          <w:rFonts w:asciiTheme="minorHAnsi" w:hAnsiTheme="minorHAnsi" w:cstheme="minorHAnsi"/>
          <w:spacing w:val="98"/>
          <w:sz w:val="20"/>
          <w:szCs w:val="20"/>
        </w:rPr>
        <w:t xml:space="preserve"> </w:t>
      </w:r>
      <w:r w:rsidRPr="00925366">
        <w:rPr>
          <w:rFonts w:asciiTheme="minorHAnsi" w:hAnsiTheme="minorHAnsi" w:cstheme="minorHAnsi"/>
          <w:sz w:val="20"/>
          <w:szCs w:val="20"/>
        </w:rPr>
        <w:t xml:space="preserve">w  </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t xml:space="preserve">inny  </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t xml:space="preserve">sposób  </w:t>
      </w:r>
      <w:r w:rsidRPr="00925366">
        <w:rPr>
          <w:rFonts w:asciiTheme="minorHAnsi" w:hAnsiTheme="minorHAnsi" w:cstheme="minorHAnsi"/>
          <w:spacing w:val="36"/>
          <w:sz w:val="20"/>
          <w:szCs w:val="20"/>
        </w:rPr>
        <w:t xml:space="preserve"> </w:t>
      </w:r>
      <w:r w:rsidRPr="00925366">
        <w:rPr>
          <w:rFonts w:asciiTheme="minorHAnsi" w:hAnsiTheme="minorHAnsi" w:cstheme="minorHAnsi"/>
          <w:sz w:val="20"/>
          <w:szCs w:val="20"/>
        </w:rPr>
        <w:t xml:space="preserve">niż  </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t xml:space="preserve">przez  </w:t>
      </w:r>
      <w:r w:rsidRPr="00925366">
        <w:rPr>
          <w:rFonts w:asciiTheme="minorHAnsi" w:hAnsiTheme="minorHAnsi" w:cstheme="minorHAnsi"/>
          <w:spacing w:val="37"/>
          <w:sz w:val="20"/>
          <w:szCs w:val="20"/>
        </w:rPr>
        <w:t xml:space="preserve"> </w:t>
      </w:r>
      <w:r w:rsidRPr="00925366">
        <w:rPr>
          <w:rFonts w:asciiTheme="minorHAnsi" w:hAnsiTheme="minorHAnsi" w:cstheme="minorHAnsi"/>
          <w:sz w:val="20"/>
          <w:szCs w:val="20"/>
        </w:rPr>
        <w:t xml:space="preserve">wykluczenie  </w:t>
      </w:r>
      <w:r w:rsidRPr="00925366">
        <w:rPr>
          <w:rFonts w:asciiTheme="minorHAnsi" w:hAnsiTheme="minorHAnsi" w:cstheme="minorHAnsi"/>
          <w:spacing w:val="39"/>
          <w:sz w:val="20"/>
          <w:szCs w:val="20"/>
        </w:rPr>
        <w:t xml:space="preserve"> </w:t>
      </w:r>
      <w:r w:rsidRPr="00925366">
        <w:rPr>
          <w:rFonts w:asciiTheme="minorHAnsi" w:hAnsiTheme="minorHAnsi" w:cstheme="minorHAnsi"/>
          <w:sz w:val="20"/>
          <w:szCs w:val="20"/>
        </w:rPr>
        <w:t xml:space="preserve">wykonawcy  </w:t>
      </w:r>
      <w:r w:rsidRPr="00925366">
        <w:rPr>
          <w:rFonts w:asciiTheme="minorHAnsi" w:hAnsiTheme="minorHAnsi" w:cstheme="minorHAnsi"/>
          <w:spacing w:val="34"/>
          <w:sz w:val="20"/>
          <w:szCs w:val="20"/>
        </w:rPr>
        <w:t xml:space="preserve"> </w:t>
      </w:r>
      <w:r w:rsidRPr="00925366">
        <w:rPr>
          <w:rFonts w:asciiTheme="minorHAnsi" w:hAnsiTheme="minorHAnsi" w:cstheme="minorHAnsi"/>
          <w:sz w:val="20"/>
          <w:szCs w:val="20"/>
        </w:rPr>
        <w:lastRenderedPageBreak/>
        <w:t>z</w:t>
      </w:r>
      <w:r w:rsidRPr="00925366">
        <w:rPr>
          <w:rFonts w:asciiTheme="minorHAnsi" w:hAnsiTheme="minorHAnsi" w:cstheme="minorHAnsi"/>
          <w:spacing w:val="6"/>
          <w:sz w:val="20"/>
          <w:szCs w:val="20"/>
        </w:rPr>
        <w:t xml:space="preserve"> </w:t>
      </w:r>
      <w:r w:rsidRPr="00925366">
        <w:rPr>
          <w:rFonts w:asciiTheme="minorHAnsi" w:hAnsiTheme="minorHAnsi" w:cstheme="minorHAnsi"/>
          <w:sz w:val="20"/>
          <w:szCs w:val="20"/>
        </w:rPr>
        <w:t>udziału</w:t>
      </w:r>
      <w:r w:rsidRPr="00925366">
        <w:rPr>
          <w:rFonts w:asciiTheme="minorHAnsi" w:hAnsiTheme="minorHAnsi" w:cstheme="minorHAnsi"/>
          <w:spacing w:val="-57"/>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postępowaniu,</w:t>
      </w:r>
    </w:p>
    <w:p w14:paraId="43B1ED00" w14:textId="77777777" w:rsidR="00D60D49" w:rsidRPr="00925366" w:rsidRDefault="00D60D49" w:rsidP="0079047A">
      <w:pPr>
        <w:pStyle w:val="Akapitzlist"/>
        <w:widowControl w:val="0"/>
        <w:numPr>
          <w:ilvl w:val="0"/>
          <w:numId w:val="14"/>
        </w:numPr>
        <w:tabs>
          <w:tab w:val="left" w:pos="686"/>
        </w:tabs>
        <w:autoSpaceDE w:val="0"/>
        <w:autoSpaceDN w:val="0"/>
        <w:spacing w:after="0"/>
        <w:ind w:right="116"/>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innymi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Wykonawcami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zawarł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porozumienie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mające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na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celu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zakłócenie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konkurencji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między</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Wykonawcami</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postępowaniu</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 udzielenie</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zamówienia, co Zamawiający jest w stanie wykazać za pomocą stosownych środków</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dowodowych,</w:t>
      </w:r>
    </w:p>
    <w:p w14:paraId="1BDE001B" w14:textId="77777777" w:rsidR="00D60D49" w:rsidRPr="00925366" w:rsidRDefault="00D60D49" w:rsidP="0079047A">
      <w:pPr>
        <w:pStyle w:val="Akapitzlist"/>
        <w:widowControl w:val="0"/>
        <w:numPr>
          <w:ilvl w:val="0"/>
          <w:numId w:val="14"/>
        </w:numPr>
        <w:tabs>
          <w:tab w:val="left" w:pos="827"/>
        </w:tabs>
        <w:autoSpaceDE w:val="0"/>
        <w:autoSpaceDN w:val="0"/>
        <w:spacing w:after="0"/>
        <w:ind w:right="111"/>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będącym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podmiotem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zbiorowym,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wobec</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sąd</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orzekł</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zakaz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ubiegania się o zamówienia publiczne na podstawie ustawy z dnia 28 października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2002 r. o odpowiedzialności podmiotów zbiorowych za czyny zabronione pod groźbą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kary (Dz.</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U.</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2019</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r.</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poz.</w:t>
      </w:r>
      <w:r w:rsidRPr="00925366">
        <w:rPr>
          <w:rFonts w:asciiTheme="minorHAnsi" w:hAnsiTheme="minorHAnsi" w:cstheme="minorHAnsi"/>
          <w:spacing w:val="4"/>
          <w:sz w:val="20"/>
          <w:szCs w:val="20"/>
        </w:rPr>
        <w:t xml:space="preserve"> </w:t>
      </w:r>
      <w:r w:rsidRPr="00925366">
        <w:rPr>
          <w:rFonts w:asciiTheme="minorHAnsi" w:hAnsiTheme="minorHAnsi" w:cstheme="minorHAnsi"/>
          <w:sz w:val="20"/>
          <w:szCs w:val="20"/>
        </w:rPr>
        <w:t>628</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i</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1214),</w:t>
      </w:r>
    </w:p>
    <w:p w14:paraId="2EB6BCE3" w14:textId="77777777" w:rsidR="00D60D49" w:rsidRPr="00925366" w:rsidRDefault="00D60D49" w:rsidP="0079047A">
      <w:pPr>
        <w:pStyle w:val="Akapitzlist"/>
        <w:widowControl w:val="0"/>
        <w:numPr>
          <w:ilvl w:val="0"/>
          <w:numId w:val="14"/>
        </w:numPr>
        <w:tabs>
          <w:tab w:val="left" w:pos="827"/>
        </w:tabs>
        <w:autoSpaceDE w:val="0"/>
        <w:autoSpaceDN w:val="0"/>
        <w:spacing w:after="0"/>
        <w:ind w:right="113"/>
        <w:contextualSpacing w:val="0"/>
        <w:jc w:val="both"/>
        <w:rPr>
          <w:rFonts w:asciiTheme="minorHAnsi" w:hAnsiTheme="minorHAnsi" w:cstheme="minorHAnsi"/>
          <w:sz w:val="20"/>
          <w:szCs w:val="20"/>
        </w:rPr>
      </w:pPr>
      <w:r w:rsidRPr="00925366">
        <w:rPr>
          <w:rFonts w:asciiTheme="minorHAnsi" w:hAnsiTheme="minorHAnsi" w:cstheme="minorHAnsi"/>
          <w:sz w:val="20"/>
          <w:szCs w:val="20"/>
        </w:rPr>
        <w:t>Wykonawcą,</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wobec</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którego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orzeczono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tytułem</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środka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zapobiegawczego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zakaz</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ubiegania</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się</w:t>
      </w:r>
      <w:r w:rsidRPr="00925366">
        <w:rPr>
          <w:rFonts w:asciiTheme="minorHAnsi" w:hAnsiTheme="minorHAnsi" w:cstheme="minorHAnsi"/>
          <w:spacing w:val="3"/>
          <w:sz w:val="20"/>
          <w:szCs w:val="20"/>
        </w:rPr>
        <w:t xml:space="preserve"> </w:t>
      </w:r>
      <w:r w:rsidRPr="00925366">
        <w:rPr>
          <w:rFonts w:asciiTheme="minorHAnsi" w:hAnsiTheme="minorHAnsi" w:cstheme="minorHAnsi"/>
          <w:sz w:val="20"/>
          <w:szCs w:val="20"/>
        </w:rPr>
        <w:t>o</w:t>
      </w:r>
      <w:r w:rsidRPr="00925366">
        <w:rPr>
          <w:rFonts w:asciiTheme="minorHAnsi" w:hAnsiTheme="minorHAnsi" w:cstheme="minorHAnsi"/>
          <w:spacing w:val="-1"/>
          <w:sz w:val="20"/>
          <w:szCs w:val="20"/>
        </w:rPr>
        <w:t xml:space="preserve"> </w:t>
      </w:r>
      <w:r w:rsidRPr="00925366">
        <w:rPr>
          <w:rFonts w:asciiTheme="minorHAnsi" w:hAnsiTheme="minorHAnsi" w:cstheme="minorHAnsi"/>
          <w:sz w:val="20"/>
          <w:szCs w:val="20"/>
        </w:rPr>
        <w:t>zamówienia</w:t>
      </w:r>
      <w:r w:rsidRPr="00925366">
        <w:rPr>
          <w:rFonts w:asciiTheme="minorHAnsi" w:hAnsiTheme="minorHAnsi" w:cstheme="minorHAnsi"/>
          <w:spacing w:val="2"/>
          <w:sz w:val="20"/>
          <w:szCs w:val="20"/>
        </w:rPr>
        <w:t xml:space="preserve"> </w:t>
      </w:r>
      <w:r w:rsidRPr="00925366">
        <w:rPr>
          <w:rFonts w:asciiTheme="minorHAnsi" w:hAnsiTheme="minorHAnsi" w:cstheme="minorHAnsi"/>
          <w:sz w:val="20"/>
          <w:szCs w:val="20"/>
        </w:rPr>
        <w:t>publiczne.</w:t>
      </w:r>
    </w:p>
    <w:p w14:paraId="33792955" w14:textId="77777777" w:rsidR="00D60D49" w:rsidRPr="00D60D49" w:rsidRDefault="00D60D49" w:rsidP="0079047A">
      <w:pPr>
        <w:pStyle w:val="Tekstpodstawowy"/>
        <w:spacing w:line="276" w:lineRule="auto"/>
        <w:rPr>
          <w:rFonts w:asciiTheme="minorHAnsi" w:hAnsiTheme="minorHAnsi" w:cstheme="minorHAnsi"/>
          <w:sz w:val="22"/>
          <w:szCs w:val="22"/>
        </w:rPr>
      </w:pPr>
    </w:p>
    <w:p w14:paraId="4A3365B0" w14:textId="77777777" w:rsidR="00D60D49" w:rsidRPr="00D60D49" w:rsidRDefault="00D60D49" w:rsidP="0079047A">
      <w:pPr>
        <w:pStyle w:val="Tekstpodstawowy"/>
        <w:spacing w:line="276" w:lineRule="auto"/>
        <w:rPr>
          <w:rFonts w:asciiTheme="minorHAnsi" w:hAnsiTheme="minorHAnsi" w:cstheme="minorHAnsi"/>
          <w:sz w:val="20"/>
          <w:szCs w:val="20"/>
        </w:rPr>
      </w:pPr>
    </w:p>
    <w:p w14:paraId="30D0F98A" w14:textId="77777777" w:rsidR="00D60D49" w:rsidRPr="00D60D49" w:rsidRDefault="00D60D49" w:rsidP="0079047A">
      <w:pPr>
        <w:pStyle w:val="Tekstpodstawowy"/>
        <w:spacing w:line="276" w:lineRule="auto"/>
        <w:rPr>
          <w:rFonts w:asciiTheme="minorHAnsi" w:hAnsiTheme="minorHAnsi" w:cstheme="minorHAnsi"/>
          <w:sz w:val="20"/>
          <w:szCs w:val="20"/>
        </w:rPr>
      </w:pPr>
    </w:p>
    <w:p w14:paraId="5C01EC7C" w14:textId="77777777" w:rsidR="00D60D49" w:rsidRPr="00D60D49" w:rsidRDefault="00D60D49" w:rsidP="0079047A">
      <w:pPr>
        <w:pStyle w:val="Tekstpodstawowy"/>
        <w:spacing w:line="276" w:lineRule="auto"/>
        <w:rPr>
          <w:rFonts w:asciiTheme="minorHAnsi" w:hAnsiTheme="minorHAnsi" w:cstheme="minorHAnsi"/>
          <w:sz w:val="20"/>
          <w:szCs w:val="20"/>
        </w:rPr>
      </w:pPr>
    </w:p>
    <w:p w14:paraId="50DA4A94" w14:textId="053AAFF5" w:rsidR="00D60D49" w:rsidRPr="00D60D49" w:rsidRDefault="00D60D49" w:rsidP="0079047A">
      <w:pPr>
        <w:pStyle w:val="Tekstpodstawowy"/>
        <w:tabs>
          <w:tab w:val="left" w:pos="3908"/>
        </w:tabs>
        <w:spacing w:before="155" w:line="276" w:lineRule="auto"/>
        <w:ind w:left="118"/>
        <w:rPr>
          <w:rFonts w:asciiTheme="minorHAnsi" w:hAnsiTheme="minorHAnsi" w:cstheme="minorHAnsi"/>
          <w:sz w:val="20"/>
          <w:szCs w:val="20"/>
        </w:rPr>
      </w:pPr>
      <w:r w:rsidRPr="00D60D49">
        <w:rPr>
          <w:rFonts w:asciiTheme="minorHAnsi" w:hAnsiTheme="minorHAnsi" w:cstheme="minorHAnsi"/>
          <w:sz w:val="20"/>
          <w:szCs w:val="20"/>
        </w:rPr>
        <w:tab/>
        <w:t>...............................................................................</w:t>
      </w:r>
    </w:p>
    <w:p w14:paraId="616C016E" w14:textId="59FE20BC" w:rsidR="00D60D49" w:rsidRDefault="005076C2" w:rsidP="0079047A">
      <w:pPr>
        <w:pStyle w:val="Tekstpodstawowy"/>
        <w:spacing w:before="5" w:line="276" w:lineRule="auto"/>
        <w:ind w:left="4381" w:right="234" w:hanging="476"/>
        <w:rPr>
          <w:rFonts w:asciiTheme="minorHAnsi" w:hAnsiTheme="minorHAnsi" w:cstheme="minorHAnsi"/>
          <w:sz w:val="18"/>
          <w:szCs w:val="18"/>
        </w:rPr>
      </w:pPr>
      <w:r>
        <w:rPr>
          <w:rFonts w:asciiTheme="minorHAnsi" w:hAnsiTheme="minorHAnsi" w:cstheme="minorHAnsi"/>
          <w:sz w:val="18"/>
          <w:szCs w:val="18"/>
        </w:rPr>
        <w:t xml:space="preserve">podpis/y Wykonawcy </w:t>
      </w:r>
    </w:p>
    <w:p w14:paraId="2A01BF9F" w14:textId="20210391"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2D928C1F" w14:textId="6A164ECF"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74DA5B53" w14:textId="77EE7037"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1153F1EF" w14:textId="5C750C5A"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1167D12F" w14:textId="56D0AE8C"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1EC50CB9" w14:textId="0885E336"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136A4578" w14:textId="6EF7BE92"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42E95C7B" w14:textId="77777777" w:rsidR="00910991" w:rsidRDefault="00910991" w:rsidP="0079047A">
      <w:pPr>
        <w:pStyle w:val="Tekstpodstawowy"/>
        <w:spacing w:before="5" w:line="276" w:lineRule="auto"/>
        <w:ind w:left="4381" w:right="234" w:hanging="476"/>
        <w:rPr>
          <w:rFonts w:asciiTheme="minorHAnsi" w:hAnsiTheme="minorHAnsi" w:cstheme="minorHAnsi"/>
          <w:sz w:val="18"/>
          <w:szCs w:val="18"/>
        </w:rPr>
      </w:pPr>
    </w:p>
    <w:p w14:paraId="0D8DB1E7" w14:textId="77777777" w:rsidR="00910991" w:rsidRDefault="00910991" w:rsidP="0079047A">
      <w:pPr>
        <w:pStyle w:val="Tekstpodstawowy"/>
        <w:spacing w:before="5" w:line="276" w:lineRule="auto"/>
        <w:ind w:left="4381" w:right="234" w:hanging="476"/>
        <w:rPr>
          <w:rFonts w:asciiTheme="minorHAnsi" w:hAnsiTheme="minorHAnsi" w:cstheme="minorHAnsi"/>
          <w:sz w:val="18"/>
          <w:szCs w:val="18"/>
        </w:rPr>
      </w:pPr>
    </w:p>
    <w:p w14:paraId="0FEEAEE2" w14:textId="77777777" w:rsidR="00910991" w:rsidRDefault="00910991" w:rsidP="0079047A">
      <w:pPr>
        <w:pStyle w:val="Tekstpodstawowy"/>
        <w:spacing w:before="5" w:line="276" w:lineRule="auto"/>
        <w:ind w:left="4381" w:right="234" w:hanging="476"/>
        <w:rPr>
          <w:rFonts w:asciiTheme="minorHAnsi" w:hAnsiTheme="minorHAnsi" w:cstheme="minorHAnsi"/>
          <w:sz w:val="18"/>
          <w:szCs w:val="18"/>
        </w:rPr>
      </w:pPr>
    </w:p>
    <w:p w14:paraId="52B7BDE9" w14:textId="77777777" w:rsidR="00910991" w:rsidRDefault="00910991" w:rsidP="0079047A">
      <w:pPr>
        <w:pStyle w:val="Tekstpodstawowy"/>
        <w:spacing w:before="5" w:line="276" w:lineRule="auto"/>
        <w:ind w:left="4381" w:right="234" w:hanging="476"/>
        <w:rPr>
          <w:rFonts w:asciiTheme="minorHAnsi" w:hAnsiTheme="minorHAnsi" w:cstheme="minorHAnsi"/>
          <w:sz w:val="18"/>
          <w:szCs w:val="18"/>
        </w:rPr>
      </w:pPr>
    </w:p>
    <w:p w14:paraId="5420ADBE" w14:textId="0D252F0F" w:rsidR="008B5DAF" w:rsidRDefault="008B5DAF" w:rsidP="007E512F">
      <w:pPr>
        <w:pStyle w:val="Tekstpodstawowy"/>
        <w:spacing w:before="5" w:line="276" w:lineRule="auto"/>
        <w:ind w:right="234"/>
        <w:rPr>
          <w:rFonts w:asciiTheme="minorHAnsi" w:hAnsiTheme="minorHAnsi" w:cstheme="minorHAnsi"/>
          <w:sz w:val="18"/>
          <w:szCs w:val="18"/>
        </w:rPr>
      </w:pPr>
    </w:p>
    <w:p w14:paraId="75619E84" w14:textId="77777777" w:rsidR="00D32FD4" w:rsidRDefault="00D32FD4" w:rsidP="007E512F">
      <w:pPr>
        <w:pStyle w:val="Tekstpodstawowy"/>
        <w:spacing w:before="5" w:line="276" w:lineRule="auto"/>
        <w:ind w:right="234"/>
        <w:rPr>
          <w:rFonts w:asciiTheme="minorHAnsi" w:hAnsiTheme="minorHAnsi" w:cstheme="minorHAnsi"/>
          <w:sz w:val="18"/>
          <w:szCs w:val="18"/>
        </w:rPr>
      </w:pPr>
    </w:p>
    <w:p w14:paraId="3D0B173A" w14:textId="77777777" w:rsidR="00D32FD4" w:rsidRDefault="00D32FD4" w:rsidP="007E512F">
      <w:pPr>
        <w:pStyle w:val="Tekstpodstawowy"/>
        <w:spacing w:before="5" w:line="276" w:lineRule="auto"/>
        <w:ind w:right="234"/>
        <w:rPr>
          <w:rFonts w:asciiTheme="minorHAnsi" w:hAnsiTheme="minorHAnsi" w:cstheme="minorHAnsi"/>
          <w:sz w:val="18"/>
          <w:szCs w:val="18"/>
        </w:rPr>
      </w:pPr>
    </w:p>
    <w:p w14:paraId="5CBE0AB8" w14:textId="77777777" w:rsidR="00416133" w:rsidRDefault="00416133" w:rsidP="007E512F">
      <w:pPr>
        <w:pStyle w:val="Tekstpodstawowy"/>
        <w:spacing w:before="5" w:line="276" w:lineRule="auto"/>
        <w:ind w:right="234"/>
        <w:rPr>
          <w:rFonts w:asciiTheme="minorHAnsi" w:hAnsiTheme="minorHAnsi" w:cstheme="minorHAnsi"/>
          <w:sz w:val="18"/>
          <w:szCs w:val="18"/>
        </w:rPr>
      </w:pPr>
    </w:p>
    <w:p w14:paraId="01AE107D" w14:textId="77777777" w:rsidR="00416133" w:rsidRDefault="00416133" w:rsidP="007E512F">
      <w:pPr>
        <w:pStyle w:val="Tekstpodstawowy"/>
        <w:spacing w:before="5" w:line="276" w:lineRule="auto"/>
        <w:ind w:right="234"/>
        <w:rPr>
          <w:rFonts w:asciiTheme="minorHAnsi" w:hAnsiTheme="minorHAnsi" w:cstheme="minorHAnsi"/>
          <w:sz w:val="18"/>
          <w:szCs w:val="18"/>
        </w:rPr>
      </w:pPr>
    </w:p>
    <w:p w14:paraId="6D86EDD9" w14:textId="77777777" w:rsidR="00D32FD4" w:rsidRDefault="00D32FD4" w:rsidP="007E512F">
      <w:pPr>
        <w:pStyle w:val="Tekstpodstawowy"/>
        <w:spacing w:before="5" w:line="276" w:lineRule="auto"/>
        <w:ind w:right="234"/>
        <w:rPr>
          <w:rFonts w:asciiTheme="minorHAnsi" w:hAnsiTheme="minorHAnsi" w:cstheme="minorHAnsi"/>
          <w:sz w:val="18"/>
          <w:szCs w:val="18"/>
        </w:rPr>
      </w:pPr>
    </w:p>
    <w:p w14:paraId="2CB50EB7"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390242D8"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26CB336F"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5C80F06E"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59949443"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3408A230"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4A42C8BB"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7F1B77BC" w14:textId="77777777" w:rsidR="00B379A6" w:rsidRDefault="00B379A6" w:rsidP="007E512F">
      <w:pPr>
        <w:pStyle w:val="Tekstpodstawowy"/>
        <w:spacing w:before="5" w:line="276" w:lineRule="auto"/>
        <w:ind w:right="234"/>
        <w:rPr>
          <w:rFonts w:asciiTheme="minorHAnsi" w:hAnsiTheme="minorHAnsi" w:cstheme="minorHAnsi"/>
          <w:sz w:val="18"/>
          <w:szCs w:val="18"/>
        </w:rPr>
      </w:pPr>
    </w:p>
    <w:p w14:paraId="4CE8DC84" w14:textId="0937976C" w:rsidR="00E2189B" w:rsidRPr="00513F6A" w:rsidRDefault="00E2189B" w:rsidP="0079047A">
      <w:pPr>
        <w:keepNext/>
        <w:spacing w:before="240" w:after="60"/>
        <w:jc w:val="right"/>
        <w:outlineLvl w:val="1"/>
        <w:rPr>
          <w:b/>
          <w:bCs/>
          <w:iCs/>
          <w:sz w:val="20"/>
          <w:szCs w:val="28"/>
        </w:rPr>
      </w:pPr>
      <w:r w:rsidRPr="00513F6A">
        <w:rPr>
          <w:b/>
          <w:bCs/>
          <w:iCs/>
          <w:sz w:val="20"/>
          <w:szCs w:val="28"/>
        </w:rPr>
        <w:lastRenderedPageBreak/>
        <w:t xml:space="preserve">Załącznik Nr </w:t>
      </w:r>
      <w:r>
        <w:rPr>
          <w:b/>
          <w:bCs/>
          <w:iCs/>
          <w:sz w:val="20"/>
          <w:szCs w:val="28"/>
        </w:rPr>
        <w:t>4</w:t>
      </w:r>
    </w:p>
    <w:p w14:paraId="1C6099C8" w14:textId="77777777" w:rsidR="00E2189B" w:rsidRPr="00513F6A" w:rsidRDefault="00E2189B" w:rsidP="0079047A">
      <w:pPr>
        <w:widowControl w:val="0"/>
        <w:autoSpaceDE w:val="0"/>
        <w:autoSpaceDN w:val="0"/>
        <w:adjustRightInd w:val="0"/>
        <w:spacing w:after="0"/>
        <w:rPr>
          <w:rFonts w:cs="Arial"/>
          <w:b/>
          <w:bCs/>
          <w:color w:val="000000"/>
        </w:rPr>
      </w:pPr>
    </w:p>
    <w:p w14:paraId="40F861BA" w14:textId="77777777" w:rsidR="00E2189B" w:rsidRPr="00513F6A" w:rsidRDefault="00E2189B" w:rsidP="0079047A">
      <w:pPr>
        <w:widowControl w:val="0"/>
        <w:autoSpaceDE w:val="0"/>
        <w:autoSpaceDN w:val="0"/>
        <w:adjustRightInd w:val="0"/>
        <w:jc w:val="center"/>
        <w:rPr>
          <w:rFonts w:cs="Arial"/>
          <w:b/>
          <w:bCs/>
          <w:color w:val="000000"/>
        </w:rPr>
      </w:pPr>
      <w:r w:rsidRPr="00513F6A">
        <w:rPr>
          <w:rFonts w:cs="Arial"/>
          <w:b/>
          <w:bCs/>
          <w:color w:val="000000"/>
        </w:rPr>
        <w:t>WYKAZ OSÓB,</w:t>
      </w:r>
    </w:p>
    <w:p w14:paraId="13C9EEC5" w14:textId="77777777" w:rsidR="00E2189B" w:rsidRPr="00513F6A" w:rsidRDefault="00E2189B" w:rsidP="0079047A">
      <w:pPr>
        <w:widowControl w:val="0"/>
        <w:autoSpaceDE w:val="0"/>
        <w:autoSpaceDN w:val="0"/>
        <w:adjustRightInd w:val="0"/>
        <w:jc w:val="center"/>
        <w:rPr>
          <w:rFonts w:cs="Arial"/>
          <w:b/>
          <w:bCs/>
          <w:color w:val="000000"/>
        </w:rPr>
      </w:pPr>
      <w:r w:rsidRPr="00513F6A">
        <w:rPr>
          <w:rFonts w:cs="Arial"/>
          <w:b/>
          <w:bCs/>
          <w:color w:val="000000"/>
        </w:rPr>
        <w:t>którymi dysponuje lub będzie dysponował wykonawca i które będą uczestniczyć w wykonaniu zamówienia pn.:</w:t>
      </w:r>
    </w:p>
    <w:p w14:paraId="512F223E" w14:textId="77777777" w:rsidR="00E2189B" w:rsidRPr="00DC2E05" w:rsidRDefault="00E2189B" w:rsidP="0079047A">
      <w:pPr>
        <w:widowControl w:val="0"/>
        <w:autoSpaceDE w:val="0"/>
        <w:autoSpaceDN w:val="0"/>
        <w:adjustRightInd w:val="0"/>
        <w:spacing w:after="0"/>
        <w:jc w:val="center"/>
        <w:rPr>
          <w:b/>
          <w:highlight w:val="lightGray"/>
        </w:rPr>
      </w:pPr>
      <w:r w:rsidRPr="00DC2E05">
        <w:rPr>
          <w:b/>
          <w:highlight w:val="lightGray"/>
        </w:rPr>
        <w:t xml:space="preserve">„Wykonanie robót </w:t>
      </w:r>
      <w:proofErr w:type="spellStart"/>
      <w:r w:rsidRPr="00DC2E05">
        <w:rPr>
          <w:b/>
          <w:highlight w:val="lightGray"/>
        </w:rPr>
        <w:t>zabrukowych</w:t>
      </w:r>
      <w:proofErr w:type="spellEnd"/>
      <w:r w:rsidRPr="00DC2E05">
        <w:rPr>
          <w:b/>
          <w:highlight w:val="lightGray"/>
        </w:rPr>
        <w:t xml:space="preserve"> i asfaltowych po awariach wodociągowych i kanalizacyjnych oraz regulacja ulicznych urządzeń </w:t>
      </w:r>
      <w:proofErr w:type="spellStart"/>
      <w:r w:rsidRPr="00DC2E05">
        <w:rPr>
          <w:b/>
          <w:highlight w:val="lightGray"/>
        </w:rPr>
        <w:t>wod-kan</w:t>
      </w:r>
      <w:proofErr w:type="spellEnd"/>
      <w:r w:rsidRPr="00DC2E05">
        <w:rPr>
          <w:b/>
          <w:highlight w:val="lightGray"/>
        </w:rPr>
        <w:t xml:space="preserve"> na terenie miasta Tczewa</w:t>
      </w:r>
    </w:p>
    <w:p w14:paraId="18418FF9" w14:textId="77777777" w:rsidR="00E2189B" w:rsidRPr="00DC2E05" w:rsidRDefault="00E2189B" w:rsidP="0079047A">
      <w:pPr>
        <w:widowControl w:val="0"/>
        <w:autoSpaceDE w:val="0"/>
        <w:autoSpaceDN w:val="0"/>
        <w:adjustRightInd w:val="0"/>
        <w:spacing w:after="0"/>
        <w:jc w:val="center"/>
        <w:rPr>
          <w:b/>
          <w:highlight w:val="lightGray"/>
        </w:rPr>
      </w:pPr>
      <w:r>
        <w:rPr>
          <w:b/>
          <w:highlight w:val="lightGray"/>
        </w:rPr>
        <w:t>od dnia 01.09.2021r. do dnia 31.08.2023</w:t>
      </w:r>
      <w:r w:rsidRPr="00DC2E05">
        <w:rPr>
          <w:b/>
          <w:highlight w:val="lightGray"/>
        </w:rPr>
        <w:t>r.”</w:t>
      </w:r>
    </w:p>
    <w:p w14:paraId="6F9B5977" w14:textId="77777777" w:rsidR="00E2189B" w:rsidRPr="00513F6A" w:rsidRDefault="00E2189B" w:rsidP="0079047A">
      <w:pPr>
        <w:spacing w:after="120"/>
        <w:jc w:val="center"/>
        <w:rPr>
          <w:b/>
        </w:rPr>
      </w:pPr>
    </w:p>
    <w:p w14:paraId="35C41EF8" w14:textId="77777777" w:rsidR="00E2189B" w:rsidRPr="00513F6A" w:rsidRDefault="00E2189B" w:rsidP="0079047A">
      <w:pPr>
        <w:widowControl w:val="0"/>
        <w:autoSpaceDE w:val="0"/>
        <w:autoSpaceDN w:val="0"/>
        <w:adjustRightInd w:val="0"/>
        <w:spacing w:after="120"/>
        <w:rPr>
          <w:rFonts w:cs="Arial"/>
          <w:color w:val="000000"/>
        </w:rPr>
      </w:pPr>
      <w:r w:rsidRPr="00513F6A">
        <w:rPr>
          <w:rFonts w:cs="Arial"/>
          <w:color w:val="000000"/>
        </w:rPr>
        <w:t>Nazwa Wykonawcy</w:t>
      </w:r>
      <w:r w:rsidRPr="00513F6A">
        <w:rPr>
          <w:rFonts w:cs="Arial"/>
          <w:color w:val="000000"/>
        </w:rPr>
        <w:tab/>
        <w:t>__________________________________________________________</w:t>
      </w:r>
    </w:p>
    <w:p w14:paraId="3FE4E9EF" w14:textId="77777777" w:rsidR="00E2189B" w:rsidRPr="00513F6A" w:rsidRDefault="00E2189B" w:rsidP="0079047A">
      <w:pPr>
        <w:widowControl w:val="0"/>
        <w:autoSpaceDE w:val="0"/>
        <w:autoSpaceDN w:val="0"/>
        <w:adjustRightInd w:val="0"/>
        <w:spacing w:after="120"/>
        <w:rPr>
          <w:rFonts w:cs="Arial"/>
          <w:color w:val="000000"/>
        </w:rPr>
      </w:pPr>
      <w:r w:rsidRPr="00513F6A">
        <w:rPr>
          <w:rFonts w:cs="Arial"/>
          <w:color w:val="000000"/>
        </w:rPr>
        <w:t>Adres Wykonawcy</w:t>
      </w:r>
      <w:r w:rsidRPr="00513F6A">
        <w:rPr>
          <w:rFonts w:cs="Arial"/>
          <w:color w:val="000000"/>
        </w:rPr>
        <w:tab/>
        <w:t>__________________________________________________________</w:t>
      </w:r>
    </w:p>
    <w:p w14:paraId="4BEF477F" w14:textId="77777777" w:rsidR="00E2189B" w:rsidRPr="00513F6A" w:rsidRDefault="00E2189B" w:rsidP="0079047A">
      <w:pPr>
        <w:widowControl w:val="0"/>
        <w:tabs>
          <w:tab w:val="left" w:pos="3060"/>
          <w:tab w:val="left" w:leader="dot" w:pos="8460"/>
        </w:tabs>
        <w:autoSpaceDE w:val="0"/>
        <w:autoSpaceDN w:val="0"/>
        <w:adjustRightInd w:val="0"/>
        <w:spacing w:before="60" w:after="60"/>
        <w:jc w:val="both"/>
        <w:rPr>
          <w:sz w:val="20"/>
          <w:szCs w:val="20"/>
        </w:rPr>
      </w:pPr>
      <w:r w:rsidRPr="00513F6A">
        <w:rPr>
          <w:b/>
          <w:sz w:val="20"/>
          <w:szCs w:val="20"/>
        </w:rPr>
        <w:t>Wykaz osób, skierowanych przez Wykonawcę do realizacji zamówienia</w:t>
      </w:r>
      <w:r w:rsidRPr="00513F6A">
        <w:rPr>
          <w:sz w:val="20"/>
          <w:szCs w:val="20"/>
        </w:rPr>
        <w:t>, w szczególności odpowiedzialnych za kierowanie robotami budowlanymi, wraz z informacjami na temat ich kwalifikacji zawodowych, uprawnień, doświadczenia i wykształcenia niezbędnych do wykonania zamówienia, a także zakresu wykonywanych przez nie czynności oraz informacją o podstawie do dysponowania tymi osobami.</w:t>
      </w:r>
    </w:p>
    <w:p w14:paraId="3596AC87" w14:textId="77777777" w:rsidR="00E2189B" w:rsidRPr="00513F6A" w:rsidRDefault="00E2189B" w:rsidP="0079047A">
      <w:pPr>
        <w:widowControl w:val="0"/>
        <w:tabs>
          <w:tab w:val="left" w:pos="3060"/>
          <w:tab w:val="left" w:leader="dot" w:pos="8460"/>
        </w:tabs>
        <w:autoSpaceDE w:val="0"/>
        <w:autoSpaceDN w:val="0"/>
        <w:adjustRightInd w:val="0"/>
        <w:spacing w:before="60" w:after="60"/>
        <w:jc w:val="both"/>
        <w:rPr>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2318"/>
        <w:gridCol w:w="1985"/>
        <w:gridCol w:w="2126"/>
        <w:gridCol w:w="2410"/>
      </w:tblGrid>
      <w:tr w:rsidR="00E2189B" w:rsidRPr="00513F6A" w14:paraId="0E39543C" w14:textId="77777777" w:rsidTr="00717256">
        <w:tc>
          <w:tcPr>
            <w:tcW w:w="512" w:type="dxa"/>
            <w:shd w:val="pct10" w:color="auto" w:fill="auto"/>
          </w:tcPr>
          <w:p w14:paraId="70658544" w14:textId="77777777" w:rsidR="00E2189B" w:rsidRPr="00513F6A" w:rsidRDefault="00E2189B" w:rsidP="0079047A">
            <w:pPr>
              <w:widowControl w:val="0"/>
              <w:tabs>
                <w:tab w:val="left" w:pos="3060"/>
                <w:tab w:val="left" w:leader="dot" w:pos="8460"/>
              </w:tabs>
              <w:autoSpaceDE w:val="0"/>
              <w:autoSpaceDN w:val="0"/>
              <w:adjustRightInd w:val="0"/>
              <w:spacing w:before="60" w:after="60"/>
              <w:jc w:val="center"/>
              <w:rPr>
                <w:rFonts w:cs="Arial"/>
                <w:b/>
                <w:color w:val="000000"/>
                <w:sz w:val="20"/>
                <w:szCs w:val="20"/>
              </w:rPr>
            </w:pPr>
            <w:r w:rsidRPr="00513F6A">
              <w:rPr>
                <w:rFonts w:cs="Arial"/>
                <w:b/>
                <w:color w:val="000000"/>
                <w:sz w:val="20"/>
                <w:szCs w:val="20"/>
              </w:rPr>
              <w:t>Lp.</w:t>
            </w:r>
          </w:p>
        </w:tc>
        <w:tc>
          <w:tcPr>
            <w:tcW w:w="2318" w:type="dxa"/>
            <w:shd w:val="pct10" w:color="auto" w:fill="auto"/>
          </w:tcPr>
          <w:p w14:paraId="01B673D3"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Imię i Nazwisko</w:t>
            </w:r>
          </w:p>
        </w:tc>
        <w:tc>
          <w:tcPr>
            <w:tcW w:w="1985" w:type="dxa"/>
            <w:shd w:val="pct10" w:color="auto" w:fill="auto"/>
          </w:tcPr>
          <w:p w14:paraId="4F860B57" w14:textId="3DFB6682"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 xml:space="preserve">Kwalifikacje zawodowe , </w:t>
            </w:r>
            <w:r w:rsidR="004905A4">
              <w:rPr>
                <w:rFonts w:cs="Arial"/>
                <w:b/>
                <w:color w:val="000000"/>
                <w:sz w:val="20"/>
                <w:szCs w:val="20"/>
              </w:rPr>
              <w:t>doświadczenie, w</w:t>
            </w:r>
            <w:r w:rsidRPr="00513F6A">
              <w:rPr>
                <w:rFonts w:cs="Arial"/>
                <w:b/>
                <w:color w:val="000000"/>
                <w:sz w:val="20"/>
                <w:szCs w:val="20"/>
              </w:rPr>
              <w:t>ykształcenie</w:t>
            </w:r>
          </w:p>
        </w:tc>
        <w:tc>
          <w:tcPr>
            <w:tcW w:w="2126" w:type="dxa"/>
            <w:shd w:val="pct10" w:color="auto" w:fill="auto"/>
          </w:tcPr>
          <w:p w14:paraId="646DF075"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Informacja o podstawie do dysponowania tymi osobami</w:t>
            </w:r>
          </w:p>
        </w:tc>
        <w:tc>
          <w:tcPr>
            <w:tcW w:w="2410" w:type="dxa"/>
            <w:shd w:val="pct10" w:color="auto" w:fill="auto"/>
          </w:tcPr>
          <w:p w14:paraId="68AE9FE7"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Zakres wykonywanych czynności</w:t>
            </w:r>
          </w:p>
        </w:tc>
      </w:tr>
      <w:tr w:rsidR="00E2189B" w:rsidRPr="00513F6A" w14:paraId="3376384C" w14:textId="77777777" w:rsidTr="00717256">
        <w:trPr>
          <w:trHeight w:val="3196"/>
        </w:trPr>
        <w:tc>
          <w:tcPr>
            <w:tcW w:w="512" w:type="dxa"/>
            <w:shd w:val="pct10" w:color="auto" w:fill="auto"/>
          </w:tcPr>
          <w:p w14:paraId="48614A2D"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p>
          <w:p w14:paraId="57678C05"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1.</w:t>
            </w:r>
          </w:p>
          <w:p w14:paraId="3A737655"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b/>
                <w:color w:val="000000"/>
                <w:sz w:val="20"/>
                <w:szCs w:val="20"/>
              </w:rPr>
            </w:pPr>
          </w:p>
        </w:tc>
        <w:tc>
          <w:tcPr>
            <w:tcW w:w="2318" w:type="dxa"/>
          </w:tcPr>
          <w:p w14:paraId="7A8F5E89" w14:textId="77777777" w:rsidR="00E2189B" w:rsidRPr="00513F6A" w:rsidRDefault="00E2189B" w:rsidP="0079047A">
            <w:pPr>
              <w:widowControl w:val="0"/>
              <w:tabs>
                <w:tab w:val="left" w:pos="3060"/>
                <w:tab w:val="left" w:leader="dot" w:pos="8460"/>
              </w:tabs>
              <w:autoSpaceDE w:val="0"/>
              <w:autoSpaceDN w:val="0"/>
              <w:adjustRightInd w:val="0"/>
              <w:jc w:val="center"/>
              <w:rPr>
                <w:rFonts w:cs="Arial"/>
                <w:color w:val="000000"/>
                <w:sz w:val="20"/>
                <w:szCs w:val="20"/>
              </w:rPr>
            </w:pPr>
          </w:p>
        </w:tc>
        <w:tc>
          <w:tcPr>
            <w:tcW w:w="1985" w:type="dxa"/>
          </w:tcPr>
          <w:p w14:paraId="692AAECB" w14:textId="7CC9DF22" w:rsidR="00E2189B" w:rsidRPr="00513F6A" w:rsidRDefault="00E2189B" w:rsidP="0079047A">
            <w:pPr>
              <w:widowControl w:val="0"/>
              <w:tabs>
                <w:tab w:val="left" w:pos="3060"/>
                <w:tab w:val="left" w:leader="dot" w:pos="8460"/>
              </w:tabs>
              <w:autoSpaceDE w:val="0"/>
              <w:autoSpaceDN w:val="0"/>
              <w:adjustRightInd w:val="0"/>
              <w:rPr>
                <w:rFonts w:cs="Arial"/>
                <w:color w:val="000000"/>
                <w:sz w:val="20"/>
                <w:szCs w:val="20"/>
              </w:rPr>
            </w:pPr>
            <w:r w:rsidRPr="00513F6A">
              <w:rPr>
                <w:rFonts w:cs="Arial"/>
                <w:color w:val="000000"/>
                <w:sz w:val="20"/>
                <w:szCs w:val="20"/>
              </w:rPr>
              <w:t xml:space="preserve">            </w:t>
            </w:r>
          </w:p>
        </w:tc>
        <w:tc>
          <w:tcPr>
            <w:tcW w:w="2126" w:type="dxa"/>
          </w:tcPr>
          <w:p w14:paraId="258099DC" w14:textId="77777777" w:rsidR="00E2189B" w:rsidRPr="00513F6A" w:rsidRDefault="00E2189B" w:rsidP="0079047A">
            <w:pPr>
              <w:widowControl w:val="0"/>
              <w:tabs>
                <w:tab w:val="left" w:pos="3060"/>
                <w:tab w:val="left" w:leader="dot" w:pos="8460"/>
              </w:tabs>
              <w:autoSpaceDE w:val="0"/>
              <w:autoSpaceDN w:val="0"/>
              <w:adjustRightInd w:val="0"/>
              <w:spacing w:after="120"/>
              <w:jc w:val="center"/>
              <w:rPr>
                <w:rFonts w:cs="Arial"/>
                <w:color w:val="000000"/>
                <w:sz w:val="20"/>
                <w:szCs w:val="20"/>
              </w:rPr>
            </w:pPr>
            <w:r w:rsidRPr="00513F6A">
              <w:rPr>
                <w:rFonts w:cs="Arial"/>
                <w:color w:val="000000"/>
                <w:sz w:val="20"/>
                <w:szCs w:val="20"/>
              </w:rPr>
              <w:t>Dysponuję na podstawie umowy …………………………*</w:t>
            </w:r>
          </w:p>
          <w:p w14:paraId="519B46EA" w14:textId="77777777" w:rsidR="00E2189B" w:rsidRPr="00513F6A" w:rsidRDefault="00E2189B" w:rsidP="0079047A">
            <w:pPr>
              <w:widowControl w:val="0"/>
              <w:tabs>
                <w:tab w:val="left" w:pos="3060"/>
                <w:tab w:val="left" w:leader="dot" w:pos="8460"/>
              </w:tabs>
              <w:autoSpaceDE w:val="0"/>
              <w:autoSpaceDN w:val="0"/>
              <w:adjustRightInd w:val="0"/>
              <w:spacing w:after="120"/>
              <w:jc w:val="center"/>
              <w:rPr>
                <w:rFonts w:cs="Arial"/>
                <w:color w:val="000000"/>
                <w:sz w:val="20"/>
                <w:szCs w:val="20"/>
              </w:rPr>
            </w:pPr>
            <w:r w:rsidRPr="00513F6A">
              <w:rPr>
                <w:rFonts w:cs="Arial"/>
                <w:color w:val="000000"/>
                <w:sz w:val="20"/>
                <w:szCs w:val="20"/>
              </w:rPr>
              <w:t>___________________</w:t>
            </w:r>
          </w:p>
          <w:p w14:paraId="4CFC6F7A" w14:textId="77777777" w:rsidR="00E2189B" w:rsidRPr="00513F6A" w:rsidRDefault="00E2189B" w:rsidP="0079047A">
            <w:pPr>
              <w:widowControl w:val="0"/>
              <w:tabs>
                <w:tab w:val="left" w:pos="3060"/>
                <w:tab w:val="left" w:leader="dot" w:pos="8460"/>
              </w:tabs>
              <w:autoSpaceDE w:val="0"/>
              <w:autoSpaceDN w:val="0"/>
              <w:adjustRightInd w:val="0"/>
              <w:spacing w:after="120"/>
              <w:jc w:val="center"/>
              <w:rPr>
                <w:rFonts w:cs="Arial"/>
                <w:color w:val="000000"/>
                <w:sz w:val="20"/>
                <w:szCs w:val="20"/>
              </w:rPr>
            </w:pPr>
            <w:r w:rsidRPr="00513F6A">
              <w:rPr>
                <w:rFonts w:cs="Arial"/>
                <w:color w:val="000000"/>
                <w:sz w:val="20"/>
                <w:szCs w:val="20"/>
              </w:rPr>
              <w:t xml:space="preserve">Będę dysponował na podstawie: </w:t>
            </w:r>
          </w:p>
          <w:p w14:paraId="0B4D6773" w14:textId="77777777" w:rsidR="00E2189B" w:rsidRPr="00513F6A" w:rsidRDefault="00E2189B" w:rsidP="0079047A">
            <w:pPr>
              <w:widowControl w:val="0"/>
              <w:tabs>
                <w:tab w:val="left" w:pos="3060"/>
                <w:tab w:val="left" w:leader="dot" w:pos="8460"/>
              </w:tabs>
              <w:autoSpaceDE w:val="0"/>
              <w:autoSpaceDN w:val="0"/>
              <w:adjustRightInd w:val="0"/>
              <w:spacing w:after="120"/>
              <w:rPr>
                <w:rFonts w:cs="Arial"/>
                <w:color w:val="000000"/>
                <w:sz w:val="20"/>
                <w:szCs w:val="20"/>
              </w:rPr>
            </w:pPr>
            <w:r w:rsidRPr="00513F6A">
              <w:rPr>
                <w:rFonts w:cs="Arial"/>
                <w:color w:val="000000"/>
                <w:sz w:val="20"/>
                <w:szCs w:val="20"/>
              </w:rPr>
              <w:t>-stosunek podwykonawstwa,</w:t>
            </w:r>
          </w:p>
          <w:p w14:paraId="33866F3C" w14:textId="77777777" w:rsidR="00E2189B" w:rsidRPr="00513F6A" w:rsidRDefault="00E2189B" w:rsidP="0079047A">
            <w:pPr>
              <w:widowControl w:val="0"/>
              <w:tabs>
                <w:tab w:val="left" w:pos="3060"/>
                <w:tab w:val="left" w:leader="dot" w:pos="8460"/>
              </w:tabs>
              <w:autoSpaceDE w:val="0"/>
              <w:autoSpaceDN w:val="0"/>
              <w:adjustRightInd w:val="0"/>
              <w:spacing w:after="120"/>
              <w:rPr>
                <w:rFonts w:cs="Arial"/>
                <w:color w:val="000000"/>
                <w:sz w:val="20"/>
                <w:szCs w:val="20"/>
              </w:rPr>
            </w:pPr>
            <w:r w:rsidRPr="00513F6A">
              <w:rPr>
                <w:rFonts w:cs="Arial"/>
                <w:color w:val="000000"/>
                <w:sz w:val="20"/>
                <w:szCs w:val="20"/>
              </w:rPr>
              <w:t>-inny stosunek prawny**</w:t>
            </w:r>
          </w:p>
        </w:tc>
        <w:tc>
          <w:tcPr>
            <w:tcW w:w="2410" w:type="dxa"/>
          </w:tcPr>
          <w:p w14:paraId="47661D13" w14:textId="704DA313" w:rsidR="00E2189B" w:rsidRPr="00513F6A" w:rsidRDefault="00E2189B" w:rsidP="0079047A">
            <w:pPr>
              <w:widowControl w:val="0"/>
              <w:tabs>
                <w:tab w:val="left" w:pos="3060"/>
                <w:tab w:val="left" w:leader="dot" w:pos="8460"/>
              </w:tabs>
              <w:autoSpaceDE w:val="0"/>
              <w:autoSpaceDN w:val="0"/>
              <w:adjustRightInd w:val="0"/>
              <w:spacing w:after="120"/>
              <w:jc w:val="center"/>
              <w:rPr>
                <w:rFonts w:cs="Arial"/>
                <w:color w:val="000000"/>
                <w:sz w:val="20"/>
                <w:szCs w:val="20"/>
              </w:rPr>
            </w:pPr>
          </w:p>
        </w:tc>
      </w:tr>
    </w:tbl>
    <w:p w14:paraId="595A7FA5" w14:textId="77777777" w:rsidR="00E2189B" w:rsidRPr="00513F6A" w:rsidRDefault="00E2189B" w:rsidP="0079047A">
      <w:pPr>
        <w:widowControl w:val="0"/>
        <w:autoSpaceDE w:val="0"/>
        <w:autoSpaceDN w:val="0"/>
        <w:adjustRightInd w:val="0"/>
        <w:spacing w:after="120"/>
        <w:ind w:right="68"/>
        <w:jc w:val="both"/>
        <w:rPr>
          <w:rFonts w:cs="Arial"/>
          <w:color w:val="000000"/>
          <w:sz w:val="20"/>
          <w:szCs w:val="20"/>
        </w:rPr>
      </w:pPr>
    </w:p>
    <w:p w14:paraId="7FDFB414" w14:textId="77777777" w:rsidR="00E2189B" w:rsidRPr="00513F6A" w:rsidRDefault="00E2189B" w:rsidP="0079047A">
      <w:pPr>
        <w:widowControl w:val="0"/>
        <w:autoSpaceDE w:val="0"/>
        <w:autoSpaceDN w:val="0"/>
        <w:adjustRightInd w:val="0"/>
        <w:spacing w:after="0"/>
        <w:ind w:right="68"/>
        <w:jc w:val="both"/>
        <w:rPr>
          <w:rFonts w:cs="Arial"/>
          <w:iCs/>
          <w:color w:val="000000"/>
          <w:sz w:val="20"/>
          <w:szCs w:val="20"/>
        </w:rPr>
      </w:pPr>
      <w:r w:rsidRPr="00513F6A">
        <w:rPr>
          <w:rFonts w:cs="Arial"/>
          <w:color w:val="000000"/>
          <w:sz w:val="20"/>
          <w:szCs w:val="20"/>
        </w:rPr>
        <w:t>Jeżeli wykonawca polega na osobach zdolnych do wykonania zamówienia, innych podmiotów należy do powyższego wykazu dołączyć dokumenty dotyczące:</w:t>
      </w:r>
    </w:p>
    <w:p w14:paraId="440C6CFC" w14:textId="77777777" w:rsidR="00E2189B" w:rsidRPr="00513F6A" w:rsidRDefault="00E2189B" w:rsidP="0079047A">
      <w:pPr>
        <w:widowControl w:val="0"/>
        <w:numPr>
          <w:ilvl w:val="0"/>
          <w:numId w:val="22"/>
        </w:numPr>
        <w:autoSpaceDE w:val="0"/>
        <w:autoSpaceDN w:val="0"/>
        <w:adjustRightInd w:val="0"/>
        <w:spacing w:after="0"/>
        <w:ind w:left="709" w:right="68" w:hanging="283"/>
        <w:jc w:val="both"/>
        <w:rPr>
          <w:rFonts w:cs="Arial"/>
          <w:iCs/>
          <w:color w:val="000000"/>
          <w:sz w:val="18"/>
          <w:szCs w:val="18"/>
        </w:rPr>
      </w:pPr>
      <w:r w:rsidRPr="00513F6A">
        <w:rPr>
          <w:rFonts w:cs="Arial"/>
          <w:iCs/>
          <w:color w:val="000000"/>
          <w:sz w:val="18"/>
          <w:szCs w:val="18"/>
        </w:rPr>
        <w:t>zakresu dostępnych Wykonawcy zasobów innego podmiotu,</w:t>
      </w:r>
    </w:p>
    <w:p w14:paraId="2BBDD3FE" w14:textId="77777777" w:rsidR="00E2189B" w:rsidRPr="00513F6A" w:rsidRDefault="00E2189B" w:rsidP="0079047A">
      <w:pPr>
        <w:widowControl w:val="0"/>
        <w:numPr>
          <w:ilvl w:val="0"/>
          <w:numId w:val="22"/>
        </w:numPr>
        <w:autoSpaceDE w:val="0"/>
        <w:autoSpaceDN w:val="0"/>
        <w:adjustRightInd w:val="0"/>
        <w:spacing w:after="0"/>
        <w:ind w:left="709" w:right="68" w:hanging="283"/>
        <w:jc w:val="both"/>
        <w:rPr>
          <w:rFonts w:cs="Arial"/>
          <w:iCs/>
          <w:color w:val="000000"/>
          <w:sz w:val="18"/>
          <w:szCs w:val="18"/>
        </w:rPr>
      </w:pPr>
      <w:r w:rsidRPr="00513F6A">
        <w:rPr>
          <w:rFonts w:cs="Arial"/>
          <w:iCs/>
          <w:color w:val="000000"/>
          <w:sz w:val="18"/>
          <w:szCs w:val="18"/>
        </w:rPr>
        <w:t>sposobu wykorzystania zasobów innego podmiotu, przez Wykonawcę, przy wykonywaniu zamówienia;</w:t>
      </w:r>
    </w:p>
    <w:p w14:paraId="2C7A85F3" w14:textId="77777777" w:rsidR="00E2189B" w:rsidRPr="00513F6A" w:rsidRDefault="00E2189B" w:rsidP="0079047A">
      <w:pPr>
        <w:widowControl w:val="0"/>
        <w:numPr>
          <w:ilvl w:val="0"/>
          <w:numId w:val="22"/>
        </w:numPr>
        <w:autoSpaceDE w:val="0"/>
        <w:autoSpaceDN w:val="0"/>
        <w:adjustRightInd w:val="0"/>
        <w:spacing w:after="0"/>
        <w:ind w:left="709" w:right="68" w:hanging="283"/>
        <w:jc w:val="both"/>
        <w:rPr>
          <w:rFonts w:cs="Arial"/>
          <w:iCs/>
          <w:color w:val="000000"/>
          <w:sz w:val="18"/>
          <w:szCs w:val="18"/>
        </w:rPr>
      </w:pPr>
      <w:r w:rsidRPr="00513F6A">
        <w:rPr>
          <w:rFonts w:cs="Arial"/>
          <w:iCs/>
          <w:color w:val="000000"/>
          <w:sz w:val="18"/>
          <w:szCs w:val="18"/>
        </w:rPr>
        <w:t>charakteru stosunku, jaki będzie łączył Wykonawcę z innym podmiotem,</w:t>
      </w:r>
    </w:p>
    <w:p w14:paraId="73718A79" w14:textId="77777777" w:rsidR="00E2189B" w:rsidRPr="00513F6A" w:rsidRDefault="00E2189B" w:rsidP="0079047A">
      <w:pPr>
        <w:widowControl w:val="0"/>
        <w:numPr>
          <w:ilvl w:val="0"/>
          <w:numId w:val="22"/>
        </w:numPr>
        <w:autoSpaceDE w:val="0"/>
        <w:autoSpaceDN w:val="0"/>
        <w:adjustRightInd w:val="0"/>
        <w:spacing w:after="0"/>
        <w:ind w:left="709" w:right="68" w:hanging="283"/>
        <w:jc w:val="both"/>
        <w:rPr>
          <w:rFonts w:cs="Arial"/>
          <w:iCs/>
          <w:color w:val="000000"/>
          <w:sz w:val="18"/>
          <w:szCs w:val="18"/>
        </w:rPr>
      </w:pPr>
      <w:r w:rsidRPr="00513F6A">
        <w:rPr>
          <w:rFonts w:cs="Arial"/>
          <w:iCs/>
          <w:color w:val="000000"/>
          <w:sz w:val="18"/>
          <w:szCs w:val="18"/>
        </w:rPr>
        <w:t>zakresu i okresu udziału innego podmiotu przy wykonywaniu zamówienia.</w:t>
      </w:r>
    </w:p>
    <w:p w14:paraId="65DA43EF" w14:textId="77777777" w:rsidR="00E2189B" w:rsidRPr="00513F6A" w:rsidRDefault="00E2189B" w:rsidP="0079047A">
      <w:pPr>
        <w:widowControl w:val="0"/>
        <w:autoSpaceDE w:val="0"/>
        <w:autoSpaceDN w:val="0"/>
        <w:adjustRightInd w:val="0"/>
        <w:spacing w:after="0"/>
        <w:ind w:right="68"/>
        <w:jc w:val="both"/>
        <w:rPr>
          <w:rFonts w:cs="Arial"/>
          <w:iCs/>
          <w:color w:val="000000"/>
          <w:sz w:val="18"/>
          <w:szCs w:val="18"/>
        </w:rPr>
      </w:pPr>
    </w:p>
    <w:p w14:paraId="016D0AF5" w14:textId="77777777" w:rsidR="00E2189B" w:rsidRPr="00513F6A" w:rsidRDefault="00E2189B" w:rsidP="0079047A">
      <w:pPr>
        <w:widowControl w:val="0"/>
        <w:autoSpaceDE w:val="0"/>
        <w:autoSpaceDN w:val="0"/>
        <w:adjustRightInd w:val="0"/>
        <w:spacing w:after="0"/>
        <w:ind w:right="70"/>
        <w:jc w:val="both"/>
        <w:rPr>
          <w:rFonts w:cs="Arial"/>
          <w:b/>
          <w:iCs/>
          <w:color w:val="000000"/>
          <w:sz w:val="18"/>
          <w:szCs w:val="18"/>
          <w:u w:val="single"/>
        </w:rPr>
      </w:pPr>
      <w:r w:rsidRPr="00513F6A">
        <w:rPr>
          <w:rFonts w:cs="Arial"/>
          <w:b/>
          <w:iCs/>
          <w:color w:val="000000"/>
          <w:sz w:val="18"/>
          <w:szCs w:val="18"/>
          <w:u w:val="single"/>
        </w:rPr>
        <w:t>UWAGA:</w:t>
      </w:r>
    </w:p>
    <w:p w14:paraId="4F4A1865" w14:textId="77777777" w:rsidR="00E2189B" w:rsidRPr="00513F6A" w:rsidRDefault="00E2189B" w:rsidP="0079047A">
      <w:pPr>
        <w:widowControl w:val="0"/>
        <w:autoSpaceDE w:val="0"/>
        <w:autoSpaceDN w:val="0"/>
        <w:adjustRightInd w:val="0"/>
        <w:spacing w:after="0"/>
        <w:ind w:right="70"/>
        <w:jc w:val="both"/>
        <w:rPr>
          <w:rFonts w:cs="Arial"/>
          <w:iCs/>
          <w:color w:val="000000"/>
          <w:sz w:val="18"/>
          <w:szCs w:val="18"/>
        </w:rPr>
      </w:pPr>
      <w:r w:rsidRPr="00513F6A">
        <w:rPr>
          <w:rFonts w:cs="Arial"/>
          <w:iCs/>
          <w:color w:val="000000"/>
          <w:sz w:val="18"/>
          <w:szCs w:val="18"/>
        </w:rPr>
        <w:t>*Np. umowa o pracę, umowa o dzieło, umowa zlecenia</w:t>
      </w:r>
    </w:p>
    <w:p w14:paraId="6896A7CB" w14:textId="77777777" w:rsidR="00E2189B" w:rsidRPr="00513F6A" w:rsidRDefault="00E2189B" w:rsidP="0079047A">
      <w:pPr>
        <w:widowControl w:val="0"/>
        <w:autoSpaceDE w:val="0"/>
        <w:autoSpaceDN w:val="0"/>
        <w:adjustRightInd w:val="0"/>
        <w:spacing w:after="0"/>
        <w:ind w:right="70"/>
        <w:jc w:val="both"/>
        <w:rPr>
          <w:rFonts w:cs="Arial"/>
          <w:iCs/>
          <w:color w:val="000000"/>
          <w:sz w:val="18"/>
          <w:szCs w:val="18"/>
        </w:rPr>
      </w:pPr>
      <w:r w:rsidRPr="00513F6A">
        <w:rPr>
          <w:rFonts w:cs="Arial"/>
          <w:iCs/>
          <w:color w:val="000000"/>
          <w:sz w:val="18"/>
          <w:szCs w:val="18"/>
        </w:rPr>
        <w:t>**Niewłaściwe skreślić, brak skreślenia oznacza iż Wykonawca dysponuje osobą/</w:t>
      </w:r>
      <w:proofErr w:type="spellStart"/>
      <w:r w:rsidRPr="00513F6A">
        <w:rPr>
          <w:rFonts w:cs="Arial"/>
          <w:iCs/>
          <w:color w:val="000000"/>
          <w:sz w:val="18"/>
          <w:szCs w:val="18"/>
        </w:rPr>
        <w:t>ami</w:t>
      </w:r>
      <w:proofErr w:type="spellEnd"/>
      <w:r w:rsidRPr="00513F6A">
        <w:rPr>
          <w:rFonts w:cs="Arial"/>
          <w:iCs/>
          <w:color w:val="000000"/>
          <w:sz w:val="18"/>
          <w:szCs w:val="18"/>
        </w:rPr>
        <w:t xml:space="preserve"> wskazaną/</w:t>
      </w:r>
      <w:proofErr w:type="spellStart"/>
      <w:r w:rsidRPr="00513F6A">
        <w:rPr>
          <w:rFonts w:cs="Arial"/>
          <w:iCs/>
          <w:color w:val="000000"/>
          <w:sz w:val="18"/>
          <w:szCs w:val="18"/>
        </w:rPr>
        <w:t>ymi</w:t>
      </w:r>
      <w:proofErr w:type="spellEnd"/>
      <w:r w:rsidRPr="00513F6A">
        <w:rPr>
          <w:rFonts w:cs="Arial"/>
          <w:iCs/>
          <w:color w:val="000000"/>
          <w:sz w:val="18"/>
          <w:szCs w:val="18"/>
        </w:rPr>
        <w:t xml:space="preserve"> w wykazie na podstawie: umowy o pracę, umowy o dzieło lub umowy zlecenia.</w:t>
      </w:r>
    </w:p>
    <w:p w14:paraId="76AFF886" w14:textId="77777777" w:rsidR="00E2189B" w:rsidRPr="00513F6A" w:rsidRDefault="00E2189B" w:rsidP="0079047A">
      <w:pPr>
        <w:widowControl w:val="0"/>
        <w:autoSpaceDE w:val="0"/>
        <w:autoSpaceDN w:val="0"/>
        <w:adjustRightInd w:val="0"/>
        <w:rPr>
          <w:rFonts w:cs="Arial"/>
          <w:color w:val="000000"/>
        </w:rPr>
      </w:pPr>
    </w:p>
    <w:p w14:paraId="57DE2E74" w14:textId="77777777" w:rsidR="00E2189B" w:rsidRPr="00513F6A" w:rsidRDefault="00E2189B" w:rsidP="0079047A">
      <w:pPr>
        <w:widowControl w:val="0"/>
        <w:autoSpaceDE w:val="0"/>
        <w:autoSpaceDN w:val="0"/>
        <w:adjustRightInd w:val="0"/>
        <w:spacing w:after="0"/>
        <w:ind w:left="5097"/>
        <w:rPr>
          <w:rFonts w:cs="Arial"/>
          <w:color w:val="000000"/>
        </w:rPr>
      </w:pPr>
      <w:r w:rsidRPr="00513F6A">
        <w:rPr>
          <w:rFonts w:cs="Arial"/>
          <w:color w:val="000000"/>
        </w:rPr>
        <w:t>________________________________</w:t>
      </w:r>
    </w:p>
    <w:p w14:paraId="30AE5B84" w14:textId="451100EB" w:rsidR="006E244F" w:rsidRPr="007E512F" w:rsidRDefault="00E2189B" w:rsidP="007E512F">
      <w:pPr>
        <w:widowControl w:val="0"/>
        <w:autoSpaceDE w:val="0"/>
        <w:autoSpaceDN w:val="0"/>
        <w:adjustRightInd w:val="0"/>
        <w:spacing w:after="0"/>
        <w:ind w:left="5097"/>
        <w:rPr>
          <w:rFonts w:cs="Arial"/>
          <w:color w:val="000000"/>
          <w:sz w:val="18"/>
          <w:szCs w:val="18"/>
        </w:rPr>
      </w:pPr>
      <w:r w:rsidRPr="00513F6A">
        <w:rPr>
          <w:rFonts w:cs="Arial"/>
          <w:color w:val="000000"/>
          <w:sz w:val="18"/>
          <w:szCs w:val="18"/>
        </w:rPr>
        <w:t xml:space="preserve">       (podpis uprawnionego przedstawiciela)</w:t>
      </w:r>
    </w:p>
    <w:p w14:paraId="6B216A03" w14:textId="77777777" w:rsidR="00910991" w:rsidRPr="00513F6A" w:rsidRDefault="00910991" w:rsidP="0079047A">
      <w:pPr>
        <w:keepNext/>
        <w:spacing w:before="240" w:after="60"/>
        <w:jc w:val="right"/>
        <w:outlineLvl w:val="1"/>
        <w:rPr>
          <w:b/>
          <w:bCs/>
          <w:iCs/>
          <w:sz w:val="20"/>
          <w:szCs w:val="28"/>
        </w:rPr>
      </w:pPr>
      <w:bookmarkStart w:id="3" w:name="_Toc466028309"/>
      <w:r w:rsidRPr="00513F6A">
        <w:rPr>
          <w:b/>
          <w:bCs/>
          <w:iCs/>
          <w:sz w:val="20"/>
          <w:szCs w:val="28"/>
        </w:rPr>
        <w:lastRenderedPageBreak/>
        <w:t xml:space="preserve">Załącznik Nr </w:t>
      </w:r>
      <w:bookmarkEnd w:id="3"/>
      <w:r>
        <w:rPr>
          <w:b/>
          <w:bCs/>
          <w:iCs/>
          <w:sz w:val="20"/>
          <w:szCs w:val="28"/>
        </w:rPr>
        <w:t>5</w:t>
      </w:r>
    </w:p>
    <w:p w14:paraId="7BECF30A" w14:textId="77777777" w:rsidR="00910991" w:rsidRPr="00513F6A" w:rsidRDefault="00910991" w:rsidP="0079047A">
      <w:pPr>
        <w:spacing w:after="0"/>
      </w:pPr>
    </w:p>
    <w:p w14:paraId="4C34D3DF" w14:textId="77777777" w:rsidR="00910991" w:rsidRPr="00513F6A" w:rsidRDefault="00910991" w:rsidP="0079047A">
      <w:pPr>
        <w:widowControl w:val="0"/>
        <w:autoSpaceDE w:val="0"/>
        <w:autoSpaceDN w:val="0"/>
        <w:adjustRightInd w:val="0"/>
        <w:jc w:val="center"/>
        <w:rPr>
          <w:rFonts w:cs="Arial"/>
          <w:b/>
          <w:bCs/>
          <w:color w:val="000000"/>
        </w:rPr>
      </w:pPr>
      <w:r w:rsidRPr="00513F6A">
        <w:rPr>
          <w:rFonts w:cs="Arial"/>
          <w:b/>
          <w:bCs/>
          <w:color w:val="000000"/>
        </w:rPr>
        <w:t>WYKAZ ROBÓT</w:t>
      </w:r>
    </w:p>
    <w:p w14:paraId="21B0FAFD" w14:textId="77777777" w:rsidR="00910991" w:rsidRPr="00DC2E05" w:rsidRDefault="00910991" w:rsidP="0079047A">
      <w:pPr>
        <w:widowControl w:val="0"/>
        <w:autoSpaceDE w:val="0"/>
        <w:autoSpaceDN w:val="0"/>
        <w:adjustRightInd w:val="0"/>
        <w:spacing w:after="0"/>
        <w:jc w:val="center"/>
        <w:rPr>
          <w:b/>
          <w:highlight w:val="lightGray"/>
        </w:rPr>
      </w:pPr>
      <w:r w:rsidRPr="00DC2E05">
        <w:rPr>
          <w:b/>
          <w:highlight w:val="lightGray"/>
        </w:rPr>
        <w:t xml:space="preserve">„Wykonanie robót </w:t>
      </w:r>
      <w:proofErr w:type="spellStart"/>
      <w:r w:rsidRPr="00DC2E05">
        <w:rPr>
          <w:b/>
          <w:highlight w:val="lightGray"/>
        </w:rPr>
        <w:t>zabrukowych</w:t>
      </w:r>
      <w:proofErr w:type="spellEnd"/>
      <w:r w:rsidRPr="00DC2E05">
        <w:rPr>
          <w:b/>
          <w:highlight w:val="lightGray"/>
        </w:rPr>
        <w:t xml:space="preserve"> i asfaltowych po awariach wodociągowych i kanalizacyjnych oraz regulacja ulicznych urządzeń </w:t>
      </w:r>
      <w:proofErr w:type="spellStart"/>
      <w:r w:rsidRPr="00DC2E05">
        <w:rPr>
          <w:b/>
          <w:highlight w:val="lightGray"/>
        </w:rPr>
        <w:t>wod-kan</w:t>
      </w:r>
      <w:proofErr w:type="spellEnd"/>
      <w:r w:rsidRPr="00DC2E05">
        <w:rPr>
          <w:b/>
          <w:highlight w:val="lightGray"/>
        </w:rPr>
        <w:t xml:space="preserve"> na terenie miasta Tczewa</w:t>
      </w:r>
    </w:p>
    <w:p w14:paraId="1D9981BF" w14:textId="77777777" w:rsidR="00910991" w:rsidRPr="00DC2E05" w:rsidRDefault="00910991" w:rsidP="0079047A">
      <w:pPr>
        <w:widowControl w:val="0"/>
        <w:autoSpaceDE w:val="0"/>
        <w:autoSpaceDN w:val="0"/>
        <w:adjustRightInd w:val="0"/>
        <w:spacing w:after="0"/>
        <w:jc w:val="center"/>
        <w:rPr>
          <w:b/>
          <w:highlight w:val="lightGray"/>
        </w:rPr>
      </w:pPr>
      <w:r>
        <w:rPr>
          <w:b/>
          <w:highlight w:val="lightGray"/>
        </w:rPr>
        <w:t>od dnia 01.09.2021r. do dnia 31.08.2023</w:t>
      </w:r>
      <w:r w:rsidRPr="00DC2E05">
        <w:rPr>
          <w:b/>
          <w:highlight w:val="lightGray"/>
        </w:rPr>
        <w:t>r.”</w:t>
      </w:r>
    </w:p>
    <w:p w14:paraId="25133AF4" w14:textId="77777777" w:rsidR="00910991" w:rsidRPr="00513F6A" w:rsidRDefault="00910991" w:rsidP="0079047A">
      <w:pPr>
        <w:widowControl w:val="0"/>
        <w:autoSpaceDE w:val="0"/>
        <w:autoSpaceDN w:val="0"/>
        <w:adjustRightInd w:val="0"/>
        <w:rPr>
          <w:rFonts w:cs="Arial"/>
          <w:color w:val="000000"/>
        </w:rPr>
      </w:pPr>
    </w:p>
    <w:p w14:paraId="6DC96FD0" w14:textId="77777777" w:rsidR="00910991" w:rsidRPr="00513F6A" w:rsidRDefault="00910991" w:rsidP="0079047A">
      <w:pPr>
        <w:widowControl w:val="0"/>
        <w:autoSpaceDE w:val="0"/>
        <w:autoSpaceDN w:val="0"/>
        <w:adjustRightInd w:val="0"/>
        <w:rPr>
          <w:rFonts w:cs="Arial"/>
          <w:color w:val="000000"/>
        </w:rPr>
      </w:pPr>
      <w:r w:rsidRPr="00513F6A">
        <w:rPr>
          <w:rFonts w:cs="Arial"/>
          <w:color w:val="000000"/>
        </w:rPr>
        <w:t>Nazwa Wykonawcy</w:t>
      </w:r>
      <w:r w:rsidRPr="00513F6A">
        <w:rPr>
          <w:rFonts w:cs="Arial"/>
          <w:color w:val="000000"/>
        </w:rPr>
        <w:tab/>
        <w:t>__________________________________________________________</w:t>
      </w:r>
    </w:p>
    <w:p w14:paraId="63D38236" w14:textId="77777777" w:rsidR="00910991" w:rsidRPr="00513F6A" w:rsidRDefault="00910991" w:rsidP="0079047A">
      <w:pPr>
        <w:widowControl w:val="0"/>
        <w:autoSpaceDE w:val="0"/>
        <w:autoSpaceDN w:val="0"/>
        <w:adjustRightInd w:val="0"/>
        <w:rPr>
          <w:rFonts w:cs="Arial"/>
          <w:color w:val="000000"/>
        </w:rPr>
      </w:pPr>
      <w:r w:rsidRPr="00513F6A">
        <w:rPr>
          <w:rFonts w:cs="Arial"/>
          <w:color w:val="000000"/>
        </w:rPr>
        <w:t>Adres Wykonawcy</w:t>
      </w:r>
      <w:r w:rsidRPr="00513F6A">
        <w:rPr>
          <w:rFonts w:cs="Arial"/>
          <w:color w:val="000000"/>
        </w:rPr>
        <w:tab/>
        <w:t>__________________________________________________________</w:t>
      </w:r>
    </w:p>
    <w:p w14:paraId="44373100" w14:textId="77777777" w:rsidR="00910991" w:rsidRPr="00513F6A" w:rsidRDefault="00910991" w:rsidP="0079047A">
      <w:pPr>
        <w:jc w:val="both"/>
        <w:rPr>
          <w:sz w:val="20"/>
          <w:szCs w:val="20"/>
        </w:rPr>
      </w:pPr>
      <w:r w:rsidRPr="00513F6A">
        <w:rPr>
          <w:b/>
          <w:i/>
          <w:sz w:val="20"/>
          <w:szCs w:val="20"/>
        </w:rPr>
        <w:t>Wykaz robót wykonanych nie wcześniej niż w okresie ostatnich 5 lat</w:t>
      </w:r>
      <w:r w:rsidRPr="00513F6A">
        <w:rPr>
          <w:sz w:val="20"/>
          <w:szCs w:val="20"/>
        </w:rPr>
        <w:t xml:space="preserve"> przed upływem terminu składania ofert, a jeżeli okres prowadzenia działalności jest krótszy – w tym okresie, wraz z podaniem ich rodzaju, wartości, daty, miejsca wykonania i podmiotów, na rzecz których roboty te zostały wykonane</w:t>
      </w:r>
      <w:r w:rsidRPr="00513F6A">
        <w:rPr>
          <w:i/>
          <w:sz w:val="20"/>
          <w:szCs w:val="20"/>
        </w:rPr>
        <w:t>.</w:t>
      </w:r>
    </w:p>
    <w:p w14:paraId="24F0B310" w14:textId="77777777" w:rsidR="003A3E30" w:rsidRDefault="00910991" w:rsidP="0079047A">
      <w:pPr>
        <w:shd w:val="clear" w:color="auto" w:fill="FFFFFF" w:themeFill="background1"/>
        <w:spacing w:after="0"/>
        <w:jc w:val="both"/>
        <w:rPr>
          <w:b/>
          <w:i/>
          <w:sz w:val="20"/>
          <w:szCs w:val="20"/>
        </w:rPr>
      </w:pPr>
      <w:r w:rsidRPr="00513F6A">
        <w:rPr>
          <w:b/>
          <w:i/>
          <w:sz w:val="20"/>
          <w:szCs w:val="20"/>
        </w:rPr>
        <w:t>Wykonawcy winni udokum</w:t>
      </w:r>
      <w:r>
        <w:rPr>
          <w:b/>
          <w:i/>
          <w:sz w:val="20"/>
          <w:szCs w:val="20"/>
        </w:rPr>
        <w:t>entować realizację co naj</w:t>
      </w:r>
      <w:r w:rsidR="003A3E30">
        <w:rPr>
          <w:b/>
          <w:i/>
          <w:sz w:val="20"/>
          <w:szCs w:val="20"/>
        </w:rPr>
        <w:t>mniej :</w:t>
      </w:r>
    </w:p>
    <w:p w14:paraId="73BC350A" w14:textId="65E20DA5" w:rsidR="003A3E30" w:rsidRPr="003A3E30" w:rsidRDefault="003A3E30" w:rsidP="0079047A">
      <w:pPr>
        <w:shd w:val="clear" w:color="auto" w:fill="FFFFFF" w:themeFill="background1"/>
        <w:spacing w:after="0"/>
        <w:jc w:val="both"/>
        <w:rPr>
          <w:rFonts w:asciiTheme="minorHAnsi" w:hAnsiTheme="minorHAnsi" w:cstheme="minorHAnsi"/>
          <w:b/>
          <w:i/>
          <w:sz w:val="20"/>
          <w:szCs w:val="20"/>
        </w:rPr>
      </w:pPr>
      <w:r w:rsidRPr="003A3E30">
        <w:rPr>
          <w:rFonts w:asciiTheme="minorHAnsi" w:hAnsiTheme="minorHAnsi" w:cstheme="minorHAnsi"/>
          <w:b/>
          <w:i/>
          <w:sz w:val="20"/>
          <w:szCs w:val="20"/>
        </w:rPr>
        <w:t xml:space="preserve">-  </w:t>
      </w:r>
      <w:r w:rsidRPr="003A3E30">
        <w:rPr>
          <w:rFonts w:asciiTheme="minorHAnsi" w:hAnsiTheme="minorHAnsi" w:cstheme="minorHAnsi"/>
          <w:b/>
          <w:i/>
          <w:color w:val="000000"/>
          <w:sz w:val="20"/>
          <w:szCs w:val="20"/>
          <w:lang w:eastAsia="pl-PL"/>
        </w:rPr>
        <w:t>1 robot</w:t>
      </w:r>
      <w:r>
        <w:rPr>
          <w:rFonts w:asciiTheme="minorHAnsi" w:hAnsiTheme="minorHAnsi" w:cstheme="minorHAnsi"/>
          <w:b/>
          <w:i/>
          <w:color w:val="000000"/>
          <w:sz w:val="20"/>
          <w:szCs w:val="20"/>
          <w:lang w:eastAsia="pl-PL"/>
        </w:rPr>
        <w:t>y</w:t>
      </w:r>
      <w:r w:rsidRPr="003A3E30">
        <w:rPr>
          <w:rFonts w:asciiTheme="minorHAnsi" w:hAnsiTheme="minorHAnsi" w:cstheme="minorHAnsi"/>
          <w:b/>
          <w:i/>
          <w:color w:val="000000"/>
          <w:sz w:val="20"/>
          <w:szCs w:val="20"/>
          <w:lang w:eastAsia="pl-PL"/>
        </w:rPr>
        <w:t xml:space="preserve"> budowlan</w:t>
      </w:r>
      <w:r>
        <w:rPr>
          <w:rFonts w:asciiTheme="minorHAnsi" w:hAnsiTheme="minorHAnsi" w:cstheme="minorHAnsi"/>
          <w:b/>
          <w:i/>
          <w:color w:val="000000"/>
          <w:sz w:val="20"/>
          <w:szCs w:val="20"/>
          <w:lang w:eastAsia="pl-PL"/>
        </w:rPr>
        <w:t>ej</w:t>
      </w:r>
      <w:r w:rsidRPr="003A3E30">
        <w:rPr>
          <w:rFonts w:asciiTheme="minorHAnsi" w:hAnsiTheme="minorHAnsi" w:cstheme="minorHAnsi"/>
          <w:b/>
          <w:i/>
          <w:color w:val="000000"/>
          <w:sz w:val="20"/>
          <w:szCs w:val="20"/>
          <w:lang w:eastAsia="pl-PL"/>
        </w:rPr>
        <w:t xml:space="preserve"> polegając</w:t>
      </w:r>
      <w:r>
        <w:rPr>
          <w:rFonts w:asciiTheme="minorHAnsi" w:hAnsiTheme="minorHAnsi" w:cstheme="minorHAnsi"/>
          <w:b/>
          <w:i/>
          <w:color w:val="000000"/>
          <w:sz w:val="20"/>
          <w:szCs w:val="20"/>
          <w:lang w:eastAsia="pl-PL"/>
        </w:rPr>
        <w:t>ej</w:t>
      </w:r>
      <w:r w:rsidRPr="003A3E30">
        <w:rPr>
          <w:rFonts w:asciiTheme="minorHAnsi" w:hAnsiTheme="minorHAnsi" w:cstheme="minorHAnsi"/>
          <w:b/>
          <w:i/>
          <w:color w:val="000000"/>
          <w:sz w:val="20"/>
          <w:szCs w:val="20"/>
          <w:lang w:eastAsia="pl-PL"/>
        </w:rPr>
        <w:t xml:space="preserve"> na remoncie, budowie lub przebudowie</w:t>
      </w:r>
      <w:r>
        <w:rPr>
          <w:rFonts w:asciiTheme="minorHAnsi" w:hAnsiTheme="minorHAnsi" w:cstheme="minorHAnsi"/>
          <w:b/>
          <w:i/>
          <w:color w:val="000000"/>
          <w:sz w:val="20"/>
          <w:szCs w:val="20"/>
          <w:lang w:eastAsia="pl-PL"/>
        </w:rPr>
        <w:t xml:space="preserve"> jezdni o </w:t>
      </w:r>
      <w:r w:rsidRPr="003A3E30">
        <w:rPr>
          <w:rFonts w:asciiTheme="minorHAnsi" w:hAnsiTheme="minorHAnsi" w:cstheme="minorHAnsi"/>
          <w:b/>
          <w:i/>
          <w:color w:val="000000"/>
          <w:sz w:val="20"/>
          <w:szCs w:val="20"/>
          <w:lang w:eastAsia="pl-PL"/>
        </w:rPr>
        <w:t xml:space="preserve"> nawierzchni bitumicznej o ł</w:t>
      </w:r>
      <w:r w:rsidR="003B7234">
        <w:rPr>
          <w:rFonts w:asciiTheme="minorHAnsi" w:hAnsiTheme="minorHAnsi" w:cstheme="minorHAnsi"/>
          <w:b/>
          <w:i/>
          <w:color w:val="000000"/>
          <w:sz w:val="20"/>
          <w:szCs w:val="20"/>
          <w:lang w:eastAsia="pl-PL"/>
        </w:rPr>
        <w:t>ącznej powierzchni co najmniej 8</w:t>
      </w:r>
      <w:r w:rsidRPr="003A3E30">
        <w:rPr>
          <w:rFonts w:asciiTheme="minorHAnsi" w:hAnsiTheme="minorHAnsi" w:cstheme="minorHAnsi"/>
          <w:b/>
          <w:i/>
          <w:color w:val="000000"/>
          <w:sz w:val="20"/>
          <w:szCs w:val="20"/>
          <w:lang w:eastAsia="pl-PL"/>
        </w:rPr>
        <w:t xml:space="preserve">00 m2 </w:t>
      </w:r>
    </w:p>
    <w:p w14:paraId="164BAE8E" w14:textId="295A1EF0" w:rsidR="003A3E30" w:rsidRPr="003A3E30" w:rsidRDefault="003A3E30" w:rsidP="0079047A">
      <w:pPr>
        <w:autoSpaceDE w:val="0"/>
        <w:autoSpaceDN w:val="0"/>
        <w:adjustRightInd w:val="0"/>
        <w:spacing w:after="0"/>
        <w:jc w:val="both"/>
        <w:rPr>
          <w:rFonts w:asciiTheme="minorHAnsi" w:hAnsiTheme="minorHAnsi" w:cstheme="minorHAnsi"/>
          <w:b/>
          <w:i/>
          <w:color w:val="000000"/>
          <w:sz w:val="20"/>
          <w:szCs w:val="20"/>
          <w:lang w:eastAsia="pl-PL"/>
        </w:rPr>
      </w:pPr>
      <w:r w:rsidRPr="003A3E30">
        <w:rPr>
          <w:rFonts w:asciiTheme="minorHAnsi" w:hAnsiTheme="minorHAnsi" w:cstheme="minorHAnsi"/>
          <w:b/>
          <w:i/>
          <w:color w:val="000000"/>
          <w:sz w:val="20"/>
          <w:szCs w:val="20"/>
          <w:lang w:eastAsia="pl-PL"/>
        </w:rPr>
        <w:t>− 1 robot</w:t>
      </w:r>
      <w:r>
        <w:rPr>
          <w:rFonts w:asciiTheme="minorHAnsi" w:hAnsiTheme="minorHAnsi" w:cstheme="minorHAnsi"/>
          <w:b/>
          <w:i/>
          <w:color w:val="000000"/>
          <w:sz w:val="20"/>
          <w:szCs w:val="20"/>
          <w:lang w:eastAsia="pl-PL"/>
        </w:rPr>
        <w:t>y</w:t>
      </w:r>
      <w:r w:rsidRPr="003A3E30">
        <w:rPr>
          <w:rFonts w:asciiTheme="minorHAnsi" w:hAnsiTheme="minorHAnsi" w:cstheme="minorHAnsi"/>
          <w:b/>
          <w:i/>
          <w:color w:val="000000"/>
          <w:sz w:val="20"/>
          <w:szCs w:val="20"/>
          <w:lang w:eastAsia="pl-PL"/>
        </w:rPr>
        <w:t xml:space="preserve"> budowlan</w:t>
      </w:r>
      <w:r>
        <w:rPr>
          <w:rFonts w:asciiTheme="minorHAnsi" w:hAnsiTheme="minorHAnsi" w:cstheme="minorHAnsi"/>
          <w:b/>
          <w:i/>
          <w:color w:val="000000"/>
          <w:sz w:val="20"/>
          <w:szCs w:val="20"/>
          <w:lang w:eastAsia="pl-PL"/>
        </w:rPr>
        <w:t>ej</w:t>
      </w:r>
      <w:r w:rsidRPr="003A3E30">
        <w:rPr>
          <w:rFonts w:asciiTheme="minorHAnsi" w:hAnsiTheme="minorHAnsi" w:cstheme="minorHAnsi"/>
          <w:b/>
          <w:i/>
          <w:color w:val="000000"/>
          <w:sz w:val="20"/>
          <w:szCs w:val="20"/>
          <w:lang w:eastAsia="pl-PL"/>
        </w:rPr>
        <w:t xml:space="preserve"> polegając</w:t>
      </w:r>
      <w:r>
        <w:rPr>
          <w:rFonts w:asciiTheme="minorHAnsi" w:hAnsiTheme="minorHAnsi" w:cstheme="minorHAnsi"/>
          <w:b/>
          <w:i/>
          <w:color w:val="000000"/>
          <w:sz w:val="20"/>
          <w:szCs w:val="20"/>
          <w:lang w:eastAsia="pl-PL"/>
        </w:rPr>
        <w:t>ej</w:t>
      </w:r>
      <w:r w:rsidRPr="003A3E30">
        <w:rPr>
          <w:rFonts w:asciiTheme="minorHAnsi" w:hAnsiTheme="minorHAnsi" w:cstheme="minorHAnsi"/>
          <w:b/>
          <w:i/>
          <w:color w:val="000000"/>
          <w:sz w:val="20"/>
          <w:szCs w:val="20"/>
          <w:lang w:eastAsia="pl-PL"/>
        </w:rPr>
        <w:t xml:space="preserve"> na remoncie, budowie lub przebudowie nawierzchni z kostki brukowej o łącznej powierzchni co najmniej </w:t>
      </w:r>
      <w:r w:rsidR="003B7234">
        <w:rPr>
          <w:rFonts w:asciiTheme="minorHAnsi" w:hAnsiTheme="minorHAnsi" w:cstheme="minorHAnsi"/>
          <w:b/>
          <w:i/>
          <w:color w:val="000000"/>
          <w:sz w:val="20"/>
          <w:szCs w:val="20"/>
          <w:lang w:eastAsia="pl-PL"/>
        </w:rPr>
        <w:t>4</w:t>
      </w:r>
      <w:r w:rsidRPr="003A3E30">
        <w:rPr>
          <w:rFonts w:asciiTheme="minorHAnsi" w:hAnsiTheme="minorHAnsi" w:cstheme="minorHAnsi"/>
          <w:b/>
          <w:i/>
          <w:color w:val="000000"/>
          <w:sz w:val="20"/>
          <w:szCs w:val="20"/>
          <w:lang w:eastAsia="pl-PL"/>
        </w:rPr>
        <w:t xml:space="preserve">00 m2 </w:t>
      </w:r>
    </w:p>
    <w:p w14:paraId="5808C202" w14:textId="77777777" w:rsidR="003A3E30" w:rsidRPr="00513F6A" w:rsidRDefault="003A3E30" w:rsidP="0079047A">
      <w:pPr>
        <w:shd w:val="clear" w:color="auto" w:fill="FFFFFF" w:themeFill="background1"/>
        <w:jc w:val="both"/>
        <w:rPr>
          <w:b/>
          <w:i/>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2573"/>
        <w:gridCol w:w="2835"/>
        <w:gridCol w:w="1985"/>
        <w:gridCol w:w="1563"/>
      </w:tblGrid>
      <w:tr w:rsidR="00910991" w:rsidRPr="00513F6A" w14:paraId="22E7D551" w14:textId="77777777" w:rsidTr="00717256">
        <w:tc>
          <w:tcPr>
            <w:tcW w:w="512" w:type="dxa"/>
            <w:shd w:val="pct10" w:color="auto" w:fill="auto"/>
          </w:tcPr>
          <w:p w14:paraId="35E0A8A6" w14:textId="77777777" w:rsidR="00910991" w:rsidRPr="00513F6A" w:rsidRDefault="00910991" w:rsidP="0079047A">
            <w:pPr>
              <w:widowControl w:val="0"/>
              <w:tabs>
                <w:tab w:val="left" w:pos="3060"/>
                <w:tab w:val="left" w:leader="dot" w:pos="8460"/>
              </w:tabs>
              <w:autoSpaceDE w:val="0"/>
              <w:autoSpaceDN w:val="0"/>
              <w:adjustRightInd w:val="0"/>
              <w:spacing w:before="60" w:after="60"/>
              <w:jc w:val="center"/>
              <w:rPr>
                <w:rFonts w:cs="Arial"/>
                <w:b/>
                <w:color w:val="000000"/>
                <w:sz w:val="20"/>
                <w:szCs w:val="20"/>
              </w:rPr>
            </w:pPr>
            <w:r w:rsidRPr="00513F6A">
              <w:rPr>
                <w:rFonts w:cs="Arial"/>
                <w:b/>
                <w:color w:val="000000"/>
                <w:sz w:val="20"/>
                <w:szCs w:val="20"/>
              </w:rPr>
              <w:t>Lp.</w:t>
            </w:r>
          </w:p>
        </w:tc>
        <w:tc>
          <w:tcPr>
            <w:tcW w:w="2573" w:type="dxa"/>
            <w:shd w:val="pct10" w:color="auto" w:fill="auto"/>
          </w:tcPr>
          <w:p w14:paraId="06B2ABE5"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Podmiot/Miejsce wykonania</w:t>
            </w:r>
          </w:p>
        </w:tc>
        <w:tc>
          <w:tcPr>
            <w:tcW w:w="2835" w:type="dxa"/>
            <w:shd w:val="pct10" w:color="auto" w:fill="auto"/>
          </w:tcPr>
          <w:p w14:paraId="0F791D87"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Zakres przedmiotowy</w:t>
            </w:r>
          </w:p>
        </w:tc>
        <w:tc>
          <w:tcPr>
            <w:tcW w:w="1985" w:type="dxa"/>
            <w:shd w:val="pct10" w:color="auto" w:fill="auto"/>
          </w:tcPr>
          <w:p w14:paraId="346E7366"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Wartość całkowita robót brutto w PLN</w:t>
            </w:r>
          </w:p>
        </w:tc>
        <w:tc>
          <w:tcPr>
            <w:tcW w:w="1563" w:type="dxa"/>
            <w:shd w:val="pct10" w:color="auto" w:fill="auto"/>
          </w:tcPr>
          <w:p w14:paraId="0C4DE21B"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Data wykonania (początek/   koniec)</w:t>
            </w:r>
          </w:p>
        </w:tc>
      </w:tr>
      <w:tr w:rsidR="00910991" w:rsidRPr="00513F6A" w14:paraId="5DEE1074" w14:textId="77777777" w:rsidTr="00717256">
        <w:tc>
          <w:tcPr>
            <w:tcW w:w="512" w:type="dxa"/>
            <w:shd w:val="pct10" w:color="auto" w:fill="auto"/>
          </w:tcPr>
          <w:p w14:paraId="32EF3E0C"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p w14:paraId="1F2C1FFD"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1.</w:t>
            </w:r>
          </w:p>
          <w:p w14:paraId="7AD3E747"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tc>
        <w:tc>
          <w:tcPr>
            <w:tcW w:w="2573" w:type="dxa"/>
          </w:tcPr>
          <w:p w14:paraId="2E5C7BBD"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color w:val="000000"/>
                <w:sz w:val="20"/>
                <w:szCs w:val="20"/>
              </w:rPr>
            </w:pPr>
          </w:p>
        </w:tc>
        <w:tc>
          <w:tcPr>
            <w:tcW w:w="2835" w:type="dxa"/>
          </w:tcPr>
          <w:p w14:paraId="2D03DFB2"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color w:val="000000"/>
                <w:sz w:val="20"/>
                <w:szCs w:val="20"/>
              </w:rPr>
            </w:pPr>
          </w:p>
        </w:tc>
        <w:tc>
          <w:tcPr>
            <w:tcW w:w="1985" w:type="dxa"/>
          </w:tcPr>
          <w:p w14:paraId="08A987EF"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color w:val="000000"/>
                <w:sz w:val="20"/>
                <w:szCs w:val="20"/>
              </w:rPr>
            </w:pPr>
          </w:p>
        </w:tc>
        <w:tc>
          <w:tcPr>
            <w:tcW w:w="1563" w:type="dxa"/>
          </w:tcPr>
          <w:p w14:paraId="6AD08E40"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color w:val="000000"/>
                <w:sz w:val="20"/>
                <w:szCs w:val="20"/>
              </w:rPr>
            </w:pPr>
          </w:p>
        </w:tc>
      </w:tr>
      <w:tr w:rsidR="00910991" w:rsidRPr="00513F6A" w14:paraId="7C13D69D" w14:textId="77777777" w:rsidTr="00717256">
        <w:tc>
          <w:tcPr>
            <w:tcW w:w="512" w:type="dxa"/>
            <w:shd w:val="pct10" w:color="auto" w:fill="auto"/>
          </w:tcPr>
          <w:p w14:paraId="10FA1EDD"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p w14:paraId="667ECD43"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2.</w:t>
            </w:r>
          </w:p>
          <w:p w14:paraId="29958066"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tc>
        <w:tc>
          <w:tcPr>
            <w:tcW w:w="2573" w:type="dxa"/>
          </w:tcPr>
          <w:p w14:paraId="676B8299"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2835" w:type="dxa"/>
          </w:tcPr>
          <w:p w14:paraId="227E149B"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1985" w:type="dxa"/>
          </w:tcPr>
          <w:p w14:paraId="59E93CCC"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1563" w:type="dxa"/>
          </w:tcPr>
          <w:p w14:paraId="63CE4AAE"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r>
      <w:tr w:rsidR="00910991" w:rsidRPr="00513F6A" w14:paraId="53735D56" w14:textId="77777777" w:rsidTr="00717256">
        <w:tc>
          <w:tcPr>
            <w:tcW w:w="512" w:type="dxa"/>
            <w:shd w:val="pct10" w:color="auto" w:fill="auto"/>
          </w:tcPr>
          <w:p w14:paraId="201D4A56"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p w14:paraId="1EB97E1D"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r w:rsidRPr="00513F6A">
              <w:rPr>
                <w:rFonts w:cs="Arial"/>
                <w:b/>
                <w:color w:val="000000"/>
                <w:sz w:val="20"/>
                <w:szCs w:val="20"/>
              </w:rPr>
              <w:t>3.</w:t>
            </w:r>
          </w:p>
          <w:p w14:paraId="4D27F334" w14:textId="77777777" w:rsidR="00910991" w:rsidRPr="00513F6A" w:rsidRDefault="00910991" w:rsidP="0079047A">
            <w:pPr>
              <w:widowControl w:val="0"/>
              <w:tabs>
                <w:tab w:val="left" w:pos="3060"/>
                <w:tab w:val="left" w:leader="dot" w:pos="8460"/>
              </w:tabs>
              <w:autoSpaceDE w:val="0"/>
              <w:autoSpaceDN w:val="0"/>
              <w:adjustRightInd w:val="0"/>
              <w:jc w:val="center"/>
              <w:rPr>
                <w:rFonts w:cs="Arial"/>
                <w:b/>
                <w:color w:val="000000"/>
                <w:sz w:val="20"/>
                <w:szCs w:val="20"/>
              </w:rPr>
            </w:pPr>
          </w:p>
        </w:tc>
        <w:tc>
          <w:tcPr>
            <w:tcW w:w="2573" w:type="dxa"/>
          </w:tcPr>
          <w:p w14:paraId="10A9F579"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2835" w:type="dxa"/>
          </w:tcPr>
          <w:p w14:paraId="633AE5CB"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1985" w:type="dxa"/>
          </w:tcPr>
          <w:p w14:paraId="658E777B"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c>
          <w:tcPr>
            <w:tcW w:w="1563" w:type="dxa"/>
          </w:tcPr>
          <w:p w14:paraId="258AA89D" w14:textId="77777777" w:rsidR="00910991" w:rsidRPr="00513F6A" w:rsidRDefault="00910991" w:rsidP="0079047A">
            <w:pPr>
              <w:widowControl w:val="0"/>
              <w:tabs>
                <w:tab w:val="left" w:pos="3060"/>
                <w:tab w:val="left" w:leader="dot" w:pos="8460"/>
              </w:tabs>
              <w:autoSpaceDE w:val="0"/>
              <w:autoSpaceDN w:val="0"/>
              <w:adjustRightInd w:val="0"/>
              <w:jc w:val="both"/>
              <w:rPr>
                <w:rFonts w:cs="Arial"/>
                <w:color w:val="000000"/>
                <w:sz w:val="20"/>
                <w:szCs w:val="20"/>
              </w:rPr>
            </w:pPr>
          </w:p>
        </w:tc>
      </w:tr>
    </w:tbl>
    <w:p w14:paraId="0BD07EF7" w14:textId="77777777" w:rsidR="00910991" w:rsidRPr="00513F6A" w:rsidRDefault="00910991" w:rsidP="0079047A">
      <w:pPr>
        <w:widowControl w:val="0"/>
        <w:tabs>
          <w:tab w:val="left" w:pos="3060"/>
          <w:tab w:val="left" w:leader="dot" w:pos="8460"/>
        </w:tabs>
        <w:autoSpaceDE w:val="0"/>
        <w:autoSpaceDN w:val="0"/>
        <w:adjustRightInd w:val="0"/>
        <w:spacing w:after="0"/>
        <w:jc w:val="both"/>
        <w:rPr>
          <w:rFonts w:cs="Arial"/>
          <w:b/>
          <w:color w:val="000000"/>
          <w:sz w:val="18"/>
          <w:szCs w:val="18"/>
        </w:rPr>
      </w:pPr>
    </w:p>
    <w:p w14:paraId="161508C1" w14:textId="385D21B2" w:rsidR="00910991" w:rsidRPr="007E512F" w:rsidRDefault="00910991" w:rsidP="007E512F">
      <w:pPr>
        <w:widowControl w:val="0"/>
        <w:tabs>
          <w:tab w:val="left" w:pos="3060"/>
          <w:tab w:val="left" w:leader="dot" w:pos="8460"/>
        </w:tabs>
        <w:autoSpaceDE w:val="0"/>
        <w:autoSpaceDN w:val="0"/>
        <w:adjustRightInd w:val="0"/>
        <w:jc w:val="both"/>
        <w:rPr>
          <w:rFonts w:cs="Arial"/>
          <w:color w:val="000000"/>
          <w:sz w:val="18"/>
          <w:szCs w:val="18"/>
        </w:rPr>
      </w:pPr>
      <w:r w:rsidRPr="00513F6A">
        <w:rPr>
          <w:rFonts w:cs="Arial"/>
          <w:b/>
          <w:color w:val="000000"/>
          <w:sz w:val="18"/>
          <w:szCs w:val="18"/>
        </w:rPr>
        <w:t xml:space="preserve">Do wykazu należy dołączyć </w:t>
      </w:r>
      <w:r w:rsidRPr="00513F6A">
        <w:rPr>
          <w:sz w:val="18"/>
          <w:szCs w:val="18"/>
        </w:rPr>
        <w:t>dowody określające, czy wskazane w wykazie ww. roboty zostały wykonane w sposób należyty oraz wskazujące, czy roboty zostały wykonane zgodnie z przepisami prawa budowlanego i prawidłowo ukończone (tzw. poświadczenie, protokoły odbioru końcowego, referencje, listy referencyjne, itp.)</w:t>
      </w:r>
    </w:p>
    <w:p w14:paraId="3FFD7EBF" w14:textId="77777777" w:rsidR="00910991" w:rsidRPr="00513F6A" w:rsidRDefault="00910991" w:rsidP="0079047A">
      <w:pPr>
        <w:widowControl w:val="0"/>
        <w:autoSpaceDE w:val="0"/>
        <w:autoSpaceDN w:val="0"/>
        <w:adjustRightInd w:val="0"/>
        <w:rPr>
          <w:rFonts w:cs="Arial"/>
          <w:color w:val="000000"/>
        </w:rPr>
      </w:pPr>
    </w:p>
    <w:p w14:paraId="7AF44CC9" w14:textId="77777777" w:rsidR="00910991" w:rsidRPr="00513F6A" w:rsidRDefault="00910991" w:rsidP="0079047A">
      <w:pPr>
        <w:widowControl w:val="0"/>
        <w:autoSpaceDE w:val="0"/>
        <w:autoSpaceDN w:val="0"/>
        <w:adjustRightInd w:val="0"/>
        <w:spacing w:after="0"/>
        <w:ind w:left="5097"/>
        <w:rPr>
          <w:rFonts w:cs="Arial"/>
          <w:color w:val="000000"/>
        </w:rPr>
      </w:pPr>
      <w:r w:rsidRPr="00513F6A">
        <w:rPr>
          <w:rFonts w:cs="Arial"/>
          <w:color w:val="000000"/>
        </w:rPr>
        <w:t>________________________________</w:t>
      </w:r>
    </w:p>
    <w:p w14:paraId="0932AE56" w14:textId="77777777" w:rsidR="00910991" w:rsidRPr="00513F6A" w:rsidRDefault="00910991" w:rsidP="0079047A">
      <w:pPr>
        <w:widowControl w:val="0"/>
        <w:autoSpaceDE w:val="0"/>
        <w:autoSpaceDN w:val="0"/>
        <w:adjustRightInd w:val="0"/>
        <w:spacing w:after="0"/>
        <w:ind w:left="5097"/>
        <w:rPr>
          <w:rFonts w:cs="Arial"/>
          <w:color w:val="000000"/>
        </w:rPr>
      </w:pPr>
      <w:r w:rsidRPr="00513F6A">
        <w:rPr>
          <w:rFonts w:cs="Arial"/>
          <w:color w:val="000000"/>
          <w:sz w:val="18"/>
          <w:szCs w:val="18"/>
        </w:rPr>
        <w:t xml:space="preserve">       (podpis uprawnionego przedstawiciela)</w:t>
      </w:r>
    </w:p>
    <w:p w14:paraId="7856E1B2" w14:textId="77777777" w:rsidR="00910991" w:rsidRPr="00513F6A" w:rsidRDefault="00910991" w:rsidP="0079047A">
      <w:pPr>
        <w:keepNext/>
        <w:spacing w:before="240" w:after="60"/>
        <w:jc w:val="right"/>
        <w:outlineLvl w:val="1"/>
        <w:rPr>
          <w:b/>
          <w:bCs/>
          <w:iCs/>
          <w:sz w:val="20"/>
          <w:szCs w:val="28"/>
        </w:rPr>
      </w:pPr>
      <w:r w:rsidRPr="00513F6A">
        <w:rPr>
          <w:b/>
          <w:bCs/>
          <w:i/>
          <w:iCs/>
          <w:color w:val="000000"/>
        </w:rPr>
        <w:br w:type="page"/>
      </w:r>
      <w:bookmarkStart w:id="4" w:name="_Toc339630877"/>
      <w:bookmarkStart w:id="5" w:name="_Toc466028310"/>
      <w:r w:rsidRPr="00513F6A">
        <w:rPr>
          <w:b/>
          <w:bCs/>
          <w:iCs/>
          <w:sz w:val="20"/>
          <w:szCs w:val="28"/>
        </w:rPr>
        <w:lastRenderedPageBreak/>
        <w:t xml:space="preserve">Załącznik Nr </w:t>
      </w:r>
      <w:bookmarkEnd w:id="4"/>
      <w:bookmarkEnd w:id="5"/>
      <w:r>
        <w:rPr>
          <w:b/>
          <w:bCs/>
          <w:iCs/>
          <w:sz w:val="20"/>
          <w:szCs w:val="28"/>
        </w:rPr>
        <w:t>6</w:t>
      </w:r>
    </w:p>
    <w:p w14:paraId="381D5C4E" w14:textId="77777777" w:rsidR="00910991" w:rsidRPr="00A93685" w:rsidRDefault="00910991" w:rsidP="0079047A">
      <w:pPr>
        <w:widowControl w:val="0"/>
        <w:autoSpaceDE w:val="0"/>
        <w:autoSpaceDN w:val="0"/>
        <w:adjustRightInd w:val="0"/>
        <w:jc w:val="center"/>
        <w:rPr>
          <w:rFonts w:asciiTheme="minorHAnsi" w:hAnsiTheme="minorHAnsi" w:cstheme="minorHAnsi"/>
          <w:b/>
          <w:bCs/>
          <w:color w:val="000000"/>
        </w:rPr>
      </w:pPr>
      <w:r>
        <w:rPr>
          <w:rFonts w:asciiTheme="minorHAnsi" w:hAnsiTheme="minorHAnsi" w:cstheme="minorHAnsi"/>
          <w:b/>
          <w:bCs/>
          <w:color w:val="000000"/>
        </w:rPr>
        <w:t>WYKAZ SPRZĘTU</w:t>
      </w:r>
      <w:r w:rsidRPr="00A93685">
        <w:rPr>
          <w:rFonts w:asciiTheme="minorHAnsi" w:hAnsiTheme="minorHAnsi" w:cstheme="minorHAnsi"/>
          <w:b/>
          <w:bCs/>
          <w:color w:val="000000"/>
        </w:rPr>
        <w:t>,</w:t>
      </w:r>
    </w:p>
    <w:p w14:paraId="596AF2E0" w14:textId="77777777" w:rsidR="00910991" w:rsidRPr="00A93685" w:rsidRDefault="00910991" w:rsidP="0079047A">
      <w:pPr>
        <w:widowControl w:val="0"/>
        <w:autoSpaceDE w:val="0"/>
        <w:autoSpaceDN w:val="0"/>
        <w:adjustRightInd w:val="0"/>
        <w:spacing w:after="120"/>
        <w:jc w:val="center"/>
        <w:rPr>
          <w:rFonts w:asciiTheme="minorHAnsi" w:hAnsiTheme="minorHAnsi" w:cstheme="minorHAnsi"/>
          <w:b/>
          <w:bCs/>
          <w:color w:val="000000"/>
        </w:rPr>
      </w:pPr>
      <w:r>
        <w:rPr>
          <w:rFonts w:asciiTheme="minorHAnsi" w:hAnsiTheme="minorHAnsi" w:cstheme="minorHAnsi"/>
          <w:b/>
          <w:bCs/>
          <w:color w:val="000000"/>
        </w:rPr>
        <w:t>do realizacji przedmiotu zamówienia, którymi dysponuje bądź będzie dysponował Wykonawca</w:t>
      </w:r>
    </w:p>
    <w:p w14:paraId="76F473B5" w14:textId="77777777" w:rsidR="00910991" w:rsidRDefault="00910991" w:rsidP="0079047A">
      <w:pPr>
        <w:spacing w:after="120"/>
        <w:jc w:val="center"/>
        <w:rPr>
          <w:rFonts w:asciiTheme="minorHAnsi" w:hAnsiTheme="minorHAnsi" w:cstheme="minorHAnsi"/>
          <w:b/>
        </w:rPr>
      </w:pPr>
    </w:p>
    <w:p w14:paraId="1B07DC05" w14:textId="77777777" w:rsidR="00910991" w:rsidRPr="00A93685" w:rsidRDefault="00910991" w:rsidP="0079047A">
      <w:pPr>
        <w:spacing w:after="120"/>
        <w:jc w:val="center"/>
        <w:rPr>
          <w:rFonts w:asciiTheme="minorHAnsi" w:hAnsiTheme="minorHAnsi" w:cstheme="minorHAnsi"/>
          <w:b/>
        </w:rPr>
      </w:pPr>
    </w:p>
    <w:p w14:paraId="179069A3" w14:textId="77777777" w:rsidR="00910991" w:rsidRPr="00063579" w:rsidRDefault="00910991" w:rsidP="0079047A">
      <w:pPr>
        <w:widowControl w:val="0"/>
        <w:autoSpaceDE w:val="0"/>
        <w:autoSpaceDN w:val="0"/>
        <w:adjustRightInd w:val="0"/>
        <w:spacing w:after="120"/>
        <w:rPr>
          <w:rFonts w:asciiTheme="minorHAnsi" w:hAnsiTheme="minorHAnsi" w:cstheme="minorHAnsi"/>
          <w:color w:val="000000"/>
        </w:rPr>
      </w:pPr>
      <w:r w:rsidRPr="00063579">
        <w:rPr>
          <w:rFonts w:asciiTheme="minorHAnsi" w:hAnsiTheme="minorHAnsi" w:cstheme="minorHAnsi"/>
          <w:color w:val="000000"/>
        </w:rPr>
        <w:t>Nazwa Wykonawcy</w:t>
      </w:r>
      <w:r w:rsidRPr="00063579">
        <w:rPr>
          <w:rFonts w:asciiTheme="minorHAnsi" w:hAnsiTheme="minorHAnsi" w:cstheme="minorHAnsi"/>
          <w:color w:val="000000"/>
        </w:rPr>
        <w:tab/>
        <w:t>__________________________________________________________</w:t>
      </w:r>
    </w:p>
    <w:p w14:paraId="1A314013" w14:textId="77777777" w:rsidR="00910991" w:rsidRPr="00A93685" w:rsidRDefault="00910991" w:rsidP="0079047A">
      <w:pPr>
        <w:widowControl w:val="0"/>
        <w:autoSpaceDE w:val="0"/>
        <w:autoSpaceDN w:val="0"/>
        <w:adjustRightInd w:val="0"/>
        <w:spacing w:after="120"/>
        <w:rPr>
          <w:rFonts w:asciiTheme="minorHAnsi" w:hAnsiTheme="minorHAnsi" w:cstheme="minorHAnsi"/>
          <w:color w:val="000000"/>
        </w:rPr>
      </w:pPr>
      <w:r w:rsidRPr="00063579">
        <w:rPr>
          <w:rFonts w:asciiTheme="minorHAnsi" w:hAnsiTheme="minorHAnsi" w:cstheme="minorHAnsi"/>
          <w:color w:val="000000"/>
        </w:rPr>
        <w:t>Adres Wykonawcy</w:t>
      </w:r>
      <w:r w:rsidRPr="00063579">
        <w:rPr>
          <w:rFonts w:asciiTheme="minorHAnsi" w:hAnsiTheme="minorHAnsi" w:cstheme="minorHAnsi"/>
          <w:color w:val="000000"/>
        </w:rPr>
        <w:tab/>
        <w:t>__________________________________________________________</w:t>
      </w:r>
    </w:p>
    <w:p w14:paraId="6E73D2AB" w14:textId="77777777" w:rsidR="00910991" w:rsidRDefault="00910991" w:rsidP="0079047A">
      <w:pPr>
        <w:widowControl w:val="0"/>
        <w:tabs>
          <w:tab w:val="left" w:pos="3060"/>
          <w:tab w:val="left" w:leader="dot" w:pos="8460"/>
        </w:tabs>
        <w:autoSpaceDE w:val="0"/>
        <w:autoSpaceDN w:val="0"/>
        <w:adjustRightInd w:val="0"/>
        <w:spacing w:before="60" w:after="60"/>
        <w:jc w:val="both"/>
        <w:rPr>
          <w:rFonts w:asciiTheme="minorHAnsi" w:hAnsiTheme="minorHAnsi" w:cstheme="minorHAnsi"/>
          <w:b/>
          <w:sz w:val="20"/>
          <w:szCs w:val="20"/>
        </w:rPr>
      </w:pPr>
    </w:p>
    <w:p w14:paraId="1D1D6101" w14:textId="4C390BAE" w:rsidR="00910991" w:rsidRPr="00063579" w:rsidRDefault="00910991" w:rsidP="0079047A">
      <w:pPr>
        <w:jc w:val="both"/>
        <w:rPr>
          <w:rFonts w:asciiTheme="minorHAnsi" w:hAnsiTheme="minorHAnsi" w:cstheme="minorHAnsi"/>
        </w:rPr>
      </w:pPr>
      <w:r w:rsidRPr="00063579">
        <w:rPr>
          <w:rFonts w:asciiTheme="minorHAnsi" w:hAnsiTheme="minorHAnsi" w:cstheme="minorHAnsi"/>
        </w:rPr>
        <w:t>Przystępując do postępowania w sprawie zamówienia na :</w:t>
      </w:r>
    </w:p>
    <w:p w14:paraId="0B1F1259" w14:textId="77777777" w:rsidR="00910991" w:rsidRDefault="00910991" w:rsidP="0079047A">
      <w:pPr>
        <w:spacing w:after="0"/>
        <w:jc w:val="center"/>
        <w:rPr>
          <w:rFonts w:asciiTheme="minorHAnsi" w:hAnsiTheme="minorHAnsi" w:cstheme="minorHAnsi"/>
          <w:b/>
          <w:highlight w:val="lightGray"/>
        </w:rPr>
      </w:pPr>
      <w:r>
        <w:rPr>
          <w:rFonts w:asciiTheme="minorHAnsi" w:hAnsiTheme="minorHAnsi" w:cstheme="minorHAnsi"/>
          <w:b/>
          <w:highlight w:val="lightGray"/>
        </w:rPr>
        <w:t>„</w:t>
      </w:r>
      <w:r w:rsidRPr="004A0E80">
        <w:rPr>
          <w:rFonts w:asciiTheme="minorHAnsi" w:hAnsiTheme="minorHAnsi" w:cstheme="minorHAnsi"/>
          <w:b/>
          <w:highlight w:val="lightGray"/>
        </w:rPr>
        <w:t xml:space="preserve">Wykonanie robót </w:t>
      </w:r>
      <w:proofErr w:type="spellStart"/>
      <w:r w:rsidRPr="004A0E80">
        <w:rPr>
          <w:rFonts w:asciiTheme="minorHAnsi" w:hAnsiTheme="minorHAnsi" w:cstheme="minorHAnsi"/>
          <w:b/>
          <w:highlight w:val="lightGray"/>
        </w:rPr>
        <w:t>zabrukowych</w:t>
      </w:r>
      <w:proofErr w:type="spellEnd"/>
      <w:r w:rsidRPr="004A0E80">
        <w:rPr>
          <w:rFonts w:asciiTheme="minorHAnsi" w:hAnsiTheme="minorHAnsi" w:cstheme="minorHAnsi"/>
          <w:b/>
          <w:highlight w:val="lightGray"/>
        </w:rPr>
        <w:t xml:space="preserve"> i asfaltowych po awariach wodociągowych i kanalizacyjnych oraz</w:t>
      </w:r>
      <w:r>
        <w:rPr>
          <w:rFonts w:asciiTheme="minorHAnsi" w:hAnsiTheme="minorHAnsi" w:cstheme="minorHAnsi"/>
          <w:b/>
          <w:highlight w:val="lightGray"/>
        </w:rPr>
        <w:t> </w:t>
      </w:r>
      <w:r w:rsidRPr="004A0E80">
        <w:rPr>
          <w:rFonts w:asciiTheme="minorHAnsi" w:hAnsiTheme="minorHAnsi" w:cstheme="minorHAnsi"/>
          <w:b/>
          <w:highlight w:val="lightGray"/>
        </w:rPr>
        <w:t xml:space="preserve">regulacja ulicznych urządzeń </w:t>
      </w:r>
      <w:proofErr w:type="spellStart"/>
      <w:r w:rsidRPr="004A0E80">
        <w:rPr>
          <w:rFonts w:asciiTheme="minorHAnsi" w:hAnsiTheme="minorHAnsi" w:cstheme="minorHAnsi"/>
          <w:b/>
          <w:highlight w:val="lightGray"/>
        </w:rPr>
        <w:t>wod-kan</w:t>
      </w:r>
      <w:proofErr w:type="spellEnd"/>
      <w:r w:rsidRPr="004A0E80">
        <w:rPr>
          <w:rFonts w:asciiTheme="minorHAnsi" w:hAnsiTheme="minorHAnsi" w:cstheme="minorHAnsi"/>
          <w:b/>
          <w:highlight w:val="lightGray"/>
        </w:rPr>
        <w:t xml:space="preserve"> na terenie miasta Tczewa</w:t>
      </w:r>
    </w:p>
    <w:p w14:paraId="420F8F89" w14:textId="77777777" w:rsidR="00910991" w:rsidRPr="00063579" w:rsidRDefault="00910991" w:rsidP="0079047A">
      <w:pPr>
        <w:spacing w:after="0"/>
        <w:jc w:val="center"/>
        <w:rPr>
          <w:rFonts w:asciiTheme="minorHAnsi" w:hAnsiTheme="minorHAnsi" w:cstheme="minorHAnsi"/>
          <w:b/>
          <w:highlight w:val="lightGray"/>
        </w:rPr>
      </w:pPr>
      <w:r>
        <w:rPr>
          <w:rFonts w:asciiTheme="minorHAnsi" w:hAnsiTheme="minorHAnsi" w:cstheme="minorHAnsi"/>
          <w:b/>
          <w:highlight w:val="lightGray"/>
        </w:rPr>
        <w:t>od 01.09.2021 do dnia 31.08.2023r.</w:t>
      </w:r>
      <w:r w:rsidRPr="00A93685">
        <w:rPr>
          <w:rFonts w:asciiTheme="minorHAnsi" w:hAnsiTheme="minorHAnsi" w:cstheme="minorHAnsi"/>
          <w:b/>
          <w:highlight w:val="lightGray"/>
        </w:rPr>
        <w:t>”</w:t>
      </w:r>
    </w:p>
    <w:p w14:paraId="6A02653E" w14:textId="77777777" w:rsidR="00910991" w:rsidRDefault="00910991" w:rsidP="0079047A">
      <w:pPr>
        <w:widowControl w:val="0"/>
        <w:tabs>
          <w:tab w:val="left" w:pos="3060"/>
          <w:tab w:val="left" w:leader="dot" w:pos="8460"/>
        </w:tabs>
        <w:autoSpaceDE w:val="0"/>
        <w:autoSpaceDN w:val="0"/>
        <w:adjustRightInd w:val="0"/>
        <w:spacing w:before="60" w:after="60"/>
        <w:jc w:val="both"/>
        <w:rPr>
          <w:rFonts w:asciiTheme="minorHAnsi" w:hAnsiTheme="minorHAnsi" w:cstheme="minorHAnsi"/>
          <w:sz w:val="20"/>
          <w:szCs w:val="20"/>
        </w:rPr>
      </w:pPr>
    </w:p>
    <w:p w14:paraId="78F2D9A1" w14:textId="77777777" w:rsidR="00910991" w:rsidRDefault="00910991" w:rsidP="0079047A">
      <w:pPr>
        <w:widowControl w:val="0"/>
        <w:tabs>
          <w:tab w:val="left" w:pos="3060"/>
          <w:tab w:val="left" w:leader="dot" w:pos="8460"/>
        </w:tabs>
        <w:autoSpaceDE w:val="0"/>
        <w:autoSpaceDN w:val="0"/>
        <w:adjustRightInd w:val="0"/>
        <w:spacing w:before="60" w:after="60"/>
        <w:jc w:val="both"/>
        <w:rPr>
          <w:rFonts w:asciiTheme="minorHAnsi" w:hAnsiTheme="minorHAnsi" w:cstheme="minorHAnsi"/>
          <w:sz w:val="20"/>
          <w:szCs w:val="20"/>
        </w:rPr>
      </w:pPr>
      <w:r>
        <w:rPr>
          <w:rFonts w:asciiTheme="minorHAnsi" w:hAnsiTheme="minorHAnsi" w:cstheme="minorHAnsi"/>
          <w:sz w:val="20"/>
          <w:szCs w:val="20"/>
        </w:rPr>
        <w:t>Oświadczam, że przy realizacji zamówienia będę dysponował następującym sprzętem:</w:t>
      </w:r>
    </w:p>
    <w:p w14:paraId="1793FB17"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23144FBD"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5D43C9D8"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0CA3488D"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6F22FDF8"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2C760E81" w14:textId="77777777" w:rsidR="00910991"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___________________________________________________________________________________________</w:t>
      </w:r>
    </w:p>
    <w:p w14:paraId="481724A2" w14:textId="77777777" w:rsidR="00910991" w:rsidRPr="00A93685" w:rsidRDefault="00910991" w:rsidP="0079047A">
      <w:pPr>
        <w:widowControl w:val="0"/>
        <w:tabs>
          <w:tab w:val="left" w:pos="3060"/>
          <w:tab w:val="left" w:leader="dot" w:pos="8460"/>
        </w:tabs>
        <w:autoSpaceDE w:val="0"/>
        <w:autoSpaceDN w:val="0"/>
        <w:adjustRightInd w:val="0"/>
        <w:spacing w:before="120" w:after="120"/>
        <w:jc w:val="both"/>
        <w:rPr>
          <w:rFonts w:asciiTheme="minorHAnsi" w:hAnsiTheme="minorHAnsi" w:cstheme="minorHAnsi"/>
          <w:sz w:val="20"/>
          <w:szCs w:val="20"/>
        </w:rPr>
      </w:pPr>
      <w:r>
        <w:rPr>
          <w:rFonts w:asciiTheme="minorHAnsi" w:hAnsiTheme="minorHAnsi" w:cstheme="minorHAnsi"/>
          <w:sz w:val="20"/>
          <w:szCs w:val="20"/>
        </w:rPr>
        <w:t xml:space="preserve">___________________________________________________________________________________________ </w:t>
      </w:r>
    </w:p>
    <w:p w14:paraId="3AE5366A" w14:textId="77777777" w:rsidR="00910991" w:rsidRPr="00A93685" w:rsidRDefault="00910991" w:rsidP="0079047A">
      <w:pPr>
        <w:widowControl w:val="0"/>
        <w:autoSpaceDE w:val="0"/>
        <w:autoSpaceDN w:val="0"/>
        <w:adjustRightInd w:val="0"/>
        <w:spacing w:after="120"/>
        <w:ind w:right="68"/>
        <w:jc w:val="both"/>
        <w:rPr>
          <w:rFonts w:asciiTheme="minorHAnsi" w:hAnsiTheme="minorHAnsi" w:cstheme="minorHAnsi"/>
          <w:color w:val="000000"/>
          <w:sz w:val="20"/>
          <w:szCs w:val="20"/>
        </w:rPr>
      </w:pPr>
    </w:p>
    <w:p w14:paraId="06655901" w14:textId="77777777" w:rsidR="00910991" w:rsidRPr="00A93685" w:rsidRDefault="00910991" w:rsidP="0079047A">
      <w:pPr>
        <w:widowControl w:val="0"/>
        <w:autoSpaceDE w:val="0"/>
        <w:autoSpaceDN w:val="0"/>
        <w:adjustRightInd w:val="0"/>
        <w:ind w:right="68"/>
        <w:jc w:val="both"/>
        <w:rPr>
          <w:rFonts w:asciiTheme="minorHAnsi" w:hAnsiTheme="minorHAnsi" w:cstheme="minorHAnsi"/>
          <w:iCs/>
          <w:color w:val="000000"/>
          <w:sz w:val="20"/>
          <w:szCs w:val="20"/>
        </w:rPr>
      </w:pPr>
      <w:r w:rsidRPr="00A93685">
        <w:rPr>
          <w:rFonts w:asciiTheme="minorHAnsi" w:hAnsiTheme="minorHAnsi" w:cstheme="minorHAnsi"/>
          <w:color w:val="000000"/>
          <w:sz w:val="20"/>
          <w:szCs w:val="20"/>
        </w:rPr>
        <w:t>Jeż</w:t>
      </w:r>
      <w:r>
        <w:rPr>
          <w:rFonts w:asciiTheme="minorHAnsi" w:hAnsiTheme="minorHAnsi" w:cstheme="minorHAnsi"/>
          <w:color w:val="000000"/>
          <w:sz w:val="20"/>
          <w:szCs w:val="20"/>
        </w:rPr>
        <w:t>eli wykonawca polega na zasobach</w:t>
      </w:r>
      <w:r w:rsidRPr="00A93685">
        <w:rPr>
          <w:rFonts w:asciiTheme="minorHAnsi" w:hAnsiTheme="minorHAnsi" w:cstheme="minorHAnsi"/>
          <w:color w:val="000000"/>
          <w:sz w:val="20"/>
          <w:szCs w:val="20"/>
        </w:rPr>
        <w:t xml:space="preserve"> innych podmiotów należy do powyższego wykazu dołączyć dokumenty dotyczące:</w:t>
      </w:r>
    </w:p>
    <w:p w14:paraId="79141C54" w14:textId="77777777" w:rsidR="00910991" w:rsidRPr="00A93685" w:rsidRDefault="00910991" w:rsidP="0079047A">
      <w:pPr>
        <w:widowControl w:val="0"/>
        <w:numPr>
          <w:ilvl w:val="0"/>
          <w:numId w:val="22"/>
        </w:numPr>
        <w:autoSpaceDE w:val="0"/>
        <w:autoSpaceDN w:val="0"/>
        <w:adjustRightInd w:val="0"/>
        <w:spacing w:after="0"/>
        <w:ind w:left="709" w:right="68" w:hanging="283"/>
        <w:jc w:val="both"/>
        <w:rPr>
          <w:rFonts w:asciiTheme="minorHAnsi" w:hAnsiTheme="minorHAnsi" w:cstheme="minorHAnsi"/>
          <w:iCs/>
          <w:color w:val="000000"/>
          <w:sz w:val="18"/>
          <w:szCs w:val="18"/>
        </w:rPr>
      </w:pPr>
      <w:r w:rsidRPr="00A93685">
        <w:rPr>
          <w:rFonts w:asciiTheme="minorHAnsi" w:hAnsiTheme="minorHAnsi" w:cstheme="minorHAnsi"/>
          <w:iCs/>
          <w:color w:val="000000"/>
          <w:sz w:val="18"/>
          <w:szCs w:val="18"/>
        </w:rPr>
        <w:t>zakresu dostępnych Wykonawcy zasobów innego podmiotu,</w:t>
      </w:r>
    </w:p>
    <w:p w14:paraId="138FBFB9" w14:textId="77777777" w:rsidR="00910991" w:rsidRPr="00A93685" w:rsidRDefault="00910991" w:rsidP="0079047A">
      <w:pPr>
        <w:widowControl w:val="0"/>
        <w:numPr>
          <w:ilvl w:val="0"/>
          <w:numId w:val="22"/>
        </w:numPr>
        <w:autoSpaceDE w:val="0"/>
        <w:autoSpaceDN w:val="0"/>
        <w:adjustRightInd w:val="0"/>
        <w:spacing w:after="0"/>
        <w:ind w:left="709" w:right="68" w:hanging="283"/>
        <w:jc w:val="both"/>
        <w:rPr>
          <w:rFonts w:asciiTheme="minorHAnsi" w:hAnsiTheme="minorHAnsi" w:cstheme="minorHAnsi"/>
          <w:iCs/>
          <w:color w:val="000000"/>
          <w:sz w:val="18"/>
          <w:szCs w:val="18"/>
        </w:rPr>
      </w:pPr>
      <w:r w:rsidRPr="00A93685">
        <w:rPr>
          <w:rFonts w:asciiTheme="minorHAnsi" w:hAnsiTheme="minorHAnsi" w:cstheme="minorHAnsi"/>
          <w:iCs/>
          <w:color w:val="000000"/>
          <w:sz w:val="18"/>
          <w:szCs w:val="18"/>
        </w:rPr>
        <w:t>sposobu wykorzystania zasobów innego podmiotu, przez Wykonawcę, przy wykonywaniu zamówienia;</w:t>
      </w:r>
    </w:p>
    <w:p w14:paraId="0CBAE3C4" w14:textId="77777777" w:rsidR="00910991" w:rsidRPr="00A93685" w:rsidRDefault="00910991" w:rsidP="0079047A">
      <w:pPr>
        <w:widowControl w:val="0"/>
        <w:numPr>
          <w:ilvl w:val="0"/>
          <w:numId w:val="22"/>
        </w:numPr>
        <w:autoSpaceDE w:val="0"/>
        <w:autoSpaceDN w:val="0"/>
        <w:adjustRightInd w:val="0"/>
        <w:spacing w:after="0"/>
        <w:ind w:left="709" w:right="68" w:hanging="283"/>
        <w:jc w:val="both"/>
        <w:rPr>
          <w:rFonts w:asciiTheme="minorHAnsi" w:hAnsiTheme="minorHAnsi" w:cstheme="minorHAnsi"/>
          <w:iCs/>
          <w:color w:val="000000"/>
          <w:sz w:val="18"/>
          <w:szCs w:val="18"/>
        </w:rPr>
      </w:pPr>
      <w:r w:rsidRPr="00A93685">
        <w:rPr>
          <w:rFonts w:asciiTheme="minorHAnsi" w:hAnsiTheme="minorHAnsi" w:cstheme="minorHAnsi"/>
          <w:iCs/>
          <w:color w:val="000000"/>
          <w:sz w:val="18"/>
          <w:szCs w:val="18"/>
        </w:rPr>
        <w:t>charakteru stosunku, jaki będzie łączył Wykonawcę z innym podmiotem,</w:t>
      </w:r>
    </w:p>
    <w:p w14:paraId="78C09B95" w14:textId="77777777" w:rsidR="00910991" w:rsidRPr="00A93685" w:rsidRDefault="00910991" w:rsidP="0079047A">
      <w:pPr>
        <w:widowControl w:val="0"/>
        <w:numPr>
          <w:ilvl w:val="0"/>
          <w:numId w:val="22"/>
        </w:numPr>
        <w:autoSpaceDE w:val="0"/>
        <w:autoSpaceDN w:val="0"/>
        <w:adjustRightInd w:val="0"/>
        <w:spacing w:after="0"/>
        <w:ind w:left="709" w:right="68" w:hanging="283"/>
        <w:jc w:val="both"/>
        <w:rPr>
          <w:rFonts w:asciiTheme="minorHAnsi" w:hAnsiTheme="minorHAnsi" w:cstheme="minorHAnsi"/>
          <w:iCs/>
          <w:color w:val="000000"/>
          <w:sz w:val="18"/>
          <w:szCs w:val="18"/>
        </w:rPr>
      </w:pPr>
      <w:r w:rsidRPr="00A93685">
        <w:rPr>
          <w:rFonts w:asciiTheme="minorHAnsi" w:hAnsiTheme="minorHAnsi" w:cstheme="minorHAnsi"/>
          <w:iCs/>
          <w:color w:val="000000"/>
          <w:sz w:val="18"/>
          <w:szCs w:val="18"/>
        </w:rPr>
        <w:t>zakresu i okresu udziału innego podmiotu przy wykonywaniu zamówienia.</w:t>
      </w:r>
    </w:p>
    <w:p w14:paraId="101DAAFA" w14:textId="77777777" w:rsidR="00910991" w:rsidRPr="00A93685" w:rsidRDefault="00910991" w:rsidP="0079047A">
      <w:pPr>
        <w:widowControl w:val="0"/>
        <w:autoSpaceDE w:val="0"/>
        <w:autoSpaceDN w:val="0"/>
        <w:adjustRightInd w:val="0"/>
        <w:ind w:right="68"/>
        <w:jc w:val="both"/>
        <w:rPr>
          <w:rFonts w:asciiTheme="minorHAnsi" w:hAnsiTheme="minorHAnsi" w:cstheme="minorHAnsi"/>
          <w:iCs/>
          <w:color w:val="000000"/>
          <w:sz w:val="18"/>
          <w:szCs w:val="18"/>
        </w:rPr>
      </w:pPr>
    </w:p>
    <w:p w14:paraId="5D34F86F" w14:textId="77777777" w:rsidR="00910991" w:rsidRDefault="00910991" w:rsidP="0079047A">
      <w:pPr>
        <w:widowControl w:val="0"/>
        <w:autoSpaceDE w:val="0"/>
        <w:autoSpaceDN w:val="0"/>
        <w:adjustRightInd w:val="0"/>
        <w:ind w:left="5100"/>
        <w:rPr>
          <w:rFonts w:asciiTheme="minorHAnsi" w:hAnsiTheme="minorHAnsi" w:cstheme="minorHAnsi"/>
          <w:b/>
          <w:iCs/>
          <w:color w:val="000000"/>
          <w:sz w:val="18"/>
          <w:szCs w:val="18"/>
          <w:u w:val="single"/>
        </w:rPr>
      </w:pPr>
    </w:p>
    <w:p w14:paraId="542B9C54" w14:textId="77777777" w:rsidR="00910991" w:rsidRDefault="00910991" w:rsidP="0079047A">
      <w:pPr>
        <w:widowControl w:val="0"/>
        <w:autoSpaceDE w:val="0"/>
        <w:autoSpaceDN w:val="0"/>
        <w:adjustRightInd w:val="0"/>
        <w:ind w:left="5100"/>
        <w:rPr>
          <w:rFonts w:asciiTheme="minorHAnsi" w:hAnsiTheme="minorHAnsi" w:cstheme="minorHAnsi"/>
          <w:b/>
          <w:iCs/>
          <w:color w:val="000000"/>
          <w:sz w:val="18"/>
          <w:szCs w:val="18"/>
          <w:u w:val="single"/>
        </w:rPr>
      </w:pPr>
    </w:p>
    <w:p w14:paraId="281932D6" w14:textId="77777777" w:rsidR="00910991" w:rsidRDefault="00910991" w:rsidP="0079047A">
      <w:pPr>
        <w:widowControl w:val="0"/>
        <w:autoSpaceDE w:val="0"/>
        <w:autoSpaceDN w:val="0"/>
        <w:adjustRightInd w:val="0"/>
        <w:ind w:left="5100"/>
        <w:rPr>
          <w:rFonts w:asciiTheme="minorHAnsi" w:hAnsiTheme="minorHAnsi" w:cstheme="minorHAnsi"/>
          <w:b/>
          <w:iCs/>
          <w:color w:val="000000"/>
          <w:sz w:val="18"/>
          <w:szCs w:val="18"/>
          <w:u w:val="single"/>
        </w:rPr>
      </w:pPr>
    </w:p>
    <w:p w14:paraId="69BFF9EE" w14:textId="77777777" w:rsidR="00910991" w:rsidRDefault="00910991" w:rsidP="0079047A">
      <w:pPr>
        <w:widowControl w:val="0"/>
        <w:autoSpaceDE w:val="0"/>
        <w:autoSpaceDN w:val="0"/>
        <w:adjustRightInd w:val="0"/>
        <w:ind w:left="5100"/>
        <w:rPr>
          <w:rFonts w:asciiTheme="minorHAnsi" w:hAnsiTheme="minorHAnsi" w:cstheme="minorHAnsi"/>
          <w:b/>
          <w:iCs/>
          <w:color w:val="000000"/>
          <w:sz w:val="18"/>
          <w:szCs w:val="18"/>
          <w:u w:val="single"/>
        </w:rPr>
      </w:pPr>
    </w:p>
    <w:p w14:paraId="04E41687" w14:textId="77777777" w:rsidR="00910991" w:rsidRPr="00513F6A" w:rsidRDefault="00910991" w:rsidP="0079047A">
      <w:pPr>
        <w:widowControl w:val="0"/>
        <w:autoSpaceDE w:val="0"/>
        <w:autoSpaceDN w:val="0"/>
        <w:adjustRightInd w:val="0"/>
        <w:spacing w:after="0"/>
        <w:ind w:left="5097"/>
        <w:rPr>
          <w:rFonts w:cs="Arial"/>
          <w:color w:val="000000"/>
        </w:rPr>
      </w:pPr>
      <w:r w:rsidRPr="00513F6A">
        <w:rPr>
          <w:rFonts w:cs="Arial"/>
          <w:color w:val="000000"/>
        </w:rPr>
        <w:t>________________________________</w:t>
      </w:r>
    </w:p>
    <w:p w14:paraId="3D40DE35" w14:textId="77777777" w:rsidR="00910991" w:rsidRPr="00513F6A" w:rsidRDefault="00910991" w:rsidP="0079047A">
      <w:pPr>
        <w:widowControl w:val="0"/>
        <w:autoSpaceDE w:val="0"/>
        <w:autoSpaceDN w:val="0"/>
        <w:adjustRightInd w:val="0"/>
        <w:spacing w:after="0"/>
        <w:ind w:left="5097"/>
        <w:rPr>
          <w:rFonts w:cs="Arial"/>
          <w:color w:val="000000"/>
          <w:sz w:val="18"/>
          <w:szCs w:val="18"/>
        </w:rPr>
      </w:pPr>
      <w:r w:rsidRPr="00513F6A">
        <w:rPr>
          <w:rFonts w:cs="Arial"/>
          <w:color w:val="000000"/>
          <w:sz w:val="18"/>
          <w:szCs w:val="18"/>
        </w:rPr>
        <w:t xml:space="preserve">       (podpis uprawnionego przedstawiciela)</w:t>
      </w:r>
    </w:p>
    <w:p w14:paraId="7C9974B0" w14:textId="77777777" w:rsidR="00910991" w:rsidRDefault="00910991" w:rsidP="0079047A">
      <w:pPr>
        <w:pStyle w:val="Tekstpodstawowy"/>
        <w:tabs>
          <w:tab w:val="left" w:pos="786"/>
        </w:tabs>
        <w:spacing w:after="0" w:line="276" w:lineRule="auto"/>
        <w:ind w:left="426"/>
        <w:jc w:val="both"/>
        <w:rPr>
          <w:rFonts w:ascii="Calibri" w:hAnsi="Calibri" w:cs="Calibri"/>
          <w:sz w:val="20"/>
          <w:szCs w:val="20"/>
        </w:rPr>
      </w:pPr>
    </w:p>
    <w:p w14:paraId="261E712F" w14:textId="77777777" w:rsidR="00910991" w:rsidRDefault="00910991" w:rsidP="0079047A">
      <w:pPr>
        <w:pStyle w:val="Tekstpodstawowy"/>
        <w:tabs>
          <w:tab w:val="left" w:pos="786"/>
        </w:tabs>
        <w:spacing w:after="0" w:line="276" w:lineRule="auto"/>
        <w:ind w:left="426"/>
        <w:jc w:val="both"/>
        <w:rPr>
          <w:rFonts w:ascii="Calibri" w:hAnsi="Calibri" w:cs="Calibri"/>
          <w:sz w:val="20"/>
          <w:szCs w:val="20"/>
        </w:rPr>
      </w:pPr>
    </w:p>
    <w:p w14:paraId="78E8EB9E" w14:textId="77777777" w:rsidR="00910991" w:rsidRDefault="00910991" w:rsidP="0079047A">
      <w:pPr>
        <w:tabs>
          <w:tab w:val="left" w:pos="360"/>
          <w:tab w:val="left" w:pos="5386"/>
          <w:tab w:val="left" w:pos="7158"/>
        </w:tabs>
        <w:spacing w:after="0"/>
        <w:jc w:val="both"/>
        <w:rPr>
          <w:rFonts w:asciiTheme="minorHAnsi" w:hAnsiTheme="minorHAnsi" w:cstheme="minorHAnsi"/>
          <w:sz w:val="20"/>
          <w:szCs w:val="20"/>
        </w:rPr>
      </w:pPr>
    </w:p>
    <w:p w14:paraId="1AA3FA8C" w14:textId="77777777" w:rsidR="00910991" w:rsidRPr="00513F6A" w:rsidRDefault="00910991" w:rsidP="0079047A">
      <w:pPr>
        <w:keepNext/>
        <w:spacing w:before="240" w:after="60"/>
        <w:jc w:val="right"/>
        <w:outlineLvl w:val="1"/>
        <w:rPr>
          <w:b/>
          <w:bCs/>
          <w:iCs/>
          <w:sz w:val="20"/>
          <w:szCs w:val="28"/>
        </w:rPr>
      </w:pPr>
      <w:r>
        <w:rPr>
          <w:b/>
          <w:bCs/>
          <w:iCs/>
          <w:sz w:val="20"/>
          <w:szCs w:val="28"/>
        </w:rPr>
        <w:lastRenderedPageBreak/>
        <w:t>Załącznik Nr 7</w:t>
      </w:r>
    </w:p>
    <w:p w14:paraId="1FCF80F0" w14:textId="77777777" w:rsidR="00910991" w:rsidRPr="00513F6A" w:rsidRDefault="00910991" w:rsidP="0079047A">
      <w:pPr>
        <w:widowControl w:val="0"/>
        <w:autoSpaceDE w:val="0"/>
        <w:autoSpaceDN w:val="0"/>
        <w:adjustRightInd w:val="0"/>
        <w:jc w:val="center"/>
        <w:rPr>
          <w:rFonts w:cs="Arial"/>
          <w:b/>
          <w:bCs/>
          <w:color w:val="000000"/>
        </w:rPr>
      </w:pPr>
      <w:r w:rsidRPr="00513F6A">
        <w:rPr>
          <w:rFonts w:cs="Arial"/>
          <w:b/>
          <w:bCs/>
          <w:color w:val="000000"/>
        </w:rPr>
        <w:t>ZOBOWIĄZANIE</w:t>
      </w:r>
    </w:p>
    <w:p w14:paraId="769233E0" w14:textId="77777777" w:rsidR="00910991" w:rsidRPr="00513F6A" w:rsidRDefault="00910991" w:rsidP="0079047A">
      <w:pPr>
        <w:widowControl w:val="0"/>
        <w:autoSpaceDE w:val="0"/>
        <w:autoSpaceDN w:val="0"/>
        <w:adjustRightInd w:val="0"/>
        <w:spacing w:after="120"/>
        <w:jc w:val="center"/>
        <w:rPr>
          <w:rFonts w:cs="Arial"/>
          <w:b/>
          <w:bCs/>
          <w:color w:val="000000"/>
        </w:rPr>
      </w:pPr>
      <w:r w:rsidRPr="00513F6A">
        <w:rPr>
          <w:rFonts w:cs="Arial"/>
          <w:b/>
          <w:bCs/>
          <w:color w:val="000000"/>
        </w:rPr>
        <w:t>do oddania do dyspozycji niezbędnych zasobów na potrzeby wykonania zamówienia pn. :</w:t>
      </w:r>
    </w:p>
    <w:p w14:paraId="61DD1D85" w14:textId="77777777" w:rsidR="00910991" w:rsidRPr="00513F6A" w:rsidRDefault="00910991" w:rsidP="0079047A">
      <w:pPr>
        <w:widowControl w:val="0"/>
        <w:autoSpaceDE w:val="0"/>
        <w:autoSpaceDN w:val="0"/>
        <w:adjustRightInd w:val="0"/>
        <w:spacing w:after="120"/>
        <w:rPr>
          <w:b/>
        </w:rPr>
      </w:pPr>
    </w:p>
    <w:p w14:paraId="7AC26EF9" w14:textId="77777777" w:rsidR="00910991" w:rsidRPr="007E512F" w:rsidRDefault="00910991" w:rsidP="0079047A">
      <w:pPr>
        <w:widowControl w:val="0"/>
        <w:autoSpaceDE w:val="0"/>
        <w:autoSpaceDN w:val="0"/>
        <w:adjustRightInd w:val="0"/>
        <w:spacing w:after="120"/>
        <w:rPr>
          <w:rFonts w:cs="Arial"/>
          <w:color w:val="000000"/>
          <w:sz w:val="20"/>
          <w:szCs w:val="20"/>
        </w:rPr>
      </w:pPr>
      <w:r w:rsidRPr="007E512F">
        <w:rPr>
          <w:rFonts w:cs="Arial"/>
          <w:color w:val="000000"/>
          <w:sz w:val="20"/>
          <w:szCs w:val="20"/>
        </w:rPr>
        <w:t>Nazwa Wykonawcy</w:t>
      </w:r>
      <w:r w:rsidRPr="007E512F">
        <w:rPr>
          <w:rFonts w:cs="Arial"/>
          <w:color w:val="000000"/>
          <w:sz w:val="20"/>
          <w:szCs w:val="20"/>
        </w:rPr>
        <w:tab/>
        <w:t>__________________________________________________________</w:t>
      </w:r>
    </w:p>
    <w:p w14:paraId="102849BC" w14:textId="77777777" w:rsidR="00910991" w:rsidRPr="007E512F" w:rsidRDefault="00910991" w:rsidP="0079047A">
      <w:pPr>
        <w:widowControl w:val="0"/>
        <w:autoSpaceDE w:val="0"/>
        <w:autoSpaceDN w:val="0"/>
        <w:adjustRightInd w:val="0"/>
        <w:spacing w:after="120"/>
        <w:rPr>
          <w:rFonts w:cs="Arial"/>
          <w:color w:val="000000"/>
          <w:sz w:val="20"/>
          <w:szCs w:val="20"/>
        </w:rPr>
      </w:pPr>
      <w:r w:rsidRPr="007E512F">
        <w:rPr>
          <w:rFonts w:cs="Arial"/>
          <w:color w:val="000000"/>
          <w:sz w:val="20"/>
          <w:szCs w:val="20"/>
        </w:rPr>
        <w:t>Adres Wykonawcy</w:t>
      </w:r>
      <w:r w:rsidRPr="007E512F">
        <w:rPr>
          <w:rFonts w:cs="Arial"/>
          <w:color w:val="000000"/>
          <w:sz w:val="20"/>
          <w:szCs w:val="20"/>
        </w:rPr>
        <w:tab/>
        <w:t>__________________________________________________________</w:t>
      </w:r>
    </w:p>
    <w:p w14:paraId="74A16DC3" w14:textId="77777777" w:rsidR="00910991" w:rsidRPr="007E512F" w:rsidRDefault="00910991" w:rsidP="0079047A">
      <w:pPr>
        <w:widowControl w:val="0"/>
        <w:suppressAutoHyphens/>
        <w:rPr>
          <w:kern w:val="2"/>
          <w:sz w:val="20"/>
          <w:szCs w:val="20"/>
          <w:lang w:eastAsia="ar-SA"/>
        </w:rPr>
      </w:pPr>
    </w:p>
    <w:p w14:paraId="6FFCC214"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 xml:space="preserve">Ja(/My) niżej podpisany(/ni) …………………………….……………..………………………..…………………………………….. będąc </w:t>
      </w:r>
    </w:p>
    <w:p w14:paraId="4EAE7D5D" w14:textId="77777777" w:rsidR="00910991" w:rsidRPr="007E512F" w:rsidRDefault="00910991" w:rsidP="0079047A">
      <w:pPr>
        <w:widowControl w:val="0"/>
        <w:suppressAutoHyphens/>
        <w:spacing w:after="120"/>
        <w:rPr>
          <w:rFonts w:asciiTheme="minorHAnsi" w:hAnsiTheme="minorHAnsi"/>
          <w:kern w:val="2"/>
          <w:sz w:val="20"/>
          <w:szCs w:val="20"/>
          <w:vertAlign w:val="superscript"/>
          <w:lang w:eastAsia="ar-SA"/>
        </w:rPr>
      </w:pPr>
      <w:r w:rsidRPr="007E512F">
        <w:rPr>
          <w:rFonts w:asciiTheme="minorHAnsi" w:hAnsiTheme="minorHAnsi"/>
          <w:kern w:val="2"/>
          <w:sz w:val="20"/>
          <w:szCs w:val="20"/>
          <w:vertAlign w:val="superscript"/>
          <w:lang w:eastAsia="ar-SA"/>
        </w:rPr>
        <w:t xml:space="preserve">                                                                                                           (imię i nazwisko składającego oświadczenie)</w:t>
      </w:r>
    </w:p>
    <w:p w14:paraId="170C3B9E"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upoważnionym(/mi) do reprezentowania:</w:t>
      </w:r>
    </w:p>
    <w:p w14:paraId="4B57E647" w14:textId="77777777" w:rsidR="00910991" w:rsidRPr="007E512F" w:rsidRDefault="00910991" w:rsidP="0079047A">
      <w:pPr>
        <w:widowControl w:val="0"/>
        <w:suppressAutoHyphens/>
        <w:autoSpaceDN w:val="0"/>
        <w:spacing w:after="120"/>
        <w:jc w:val="both"/>
        <w:textAlignment w:val="baseline"/>
        <w:rPr>
          <w:rFonts w:asciiTheme="minorHAnsi" w:eastAsia="SimSun" w:hAnsiTheme="minorHAnsi"/>
          <w:b/>
          <w:bCs/>
          <w:kern w:val="3"/>
          <w:sz w:val="20"/>
          <w:szCs w:val="20"/>
          <w:lang w:eastAsia="zh-CN" w:bidi="hi-IN"/>
        </w:rPr>
      </w:pPr>
      <w:r w:rsidRPr="007E512F">
        <w:rPr>
          <w:rFonts w:asciiTheme="minorHAnsi" w:eastAsia="SimSun" w:hAnsiTheme="minorHAnsi"/>
          <w:kern w:val="3"/>
          <w:sz w:val="20"/>
          <w:szCs w:val="20"/>
          <w:lang w:eastAsia="zh-CN" w:bidi="hi-IN"/>
        </w:rPr>
        <w:t>……………………………………………………………………………………………………………………………………………………………………….</w:t>
      </w:r>
    </w:p>
    <w:p w14:paraId="062A0F62" w14:textId="77777777" w:rsidR="00910991" w:rsidRPr="007E512F" w:rsidRDefault="00910991" w:rsidP="0079047A">
      <w:pPr>
        <w:widowControl w:val="0"/>
        <w:suppressAutoHyphens/>
        <w:spacing w:after="120"/>
        <w:jc w:val="center"/>
        <w:rPr>
          <w:rFonts w:asciiTheme="minorHAnsi" w:hAnsiTheme="minorHAnsi"/>
          <w:kern w:val="2"/>
          <w:sz w:val="20"/>
          <w:szCs w:val="20"/>
          <w:vertAlign w:val="superscript"/>
          <w:lang w:eastAsia="ar-SA"/>
        </w:rPr>
      </w:pPr>
      <w:r w:rsidRPr="007E512F">
        <w:rPr>
          <w:rFonts w:asciiTheme="minorHAnsi" w:hAnsiTheme="minorHAnsi"/>
          <w:kern w:val="2"/>
          <w:sz w:val="20"/>
          <w:szCs w:val="20"/>
          <w:vertAlign w:val="superscript"/>
          <w:lang w:eastAsia="ar-SA"/>
        </w:rPr>
        <w:t xml:space="preserve"> (nazwa i adres  podmiotu oddającego do dyspozycji zasoby)</w:t>
      </w:r>
    </w:p>
    <w:p w14:paraId="169CD10F"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b/>
          <w:bCs/>
          <w:kern w:val="2"/>
          <w:sz w:val="20"/>
          <w:szCs w:val="20"/>
          <w:lang w:eastAsia="ar-SA"/>
        </w:rPr>
        <w:t>o ś w i a d c z a m(y)</w:t>
      </w:r>
      <w:r w:rsidRPr="007E512F">
        <w:rPr>
          <w:rFonts w:asciiTheme="minorHAnsi" w:hAnsiTheme="minorHAnsi"/>
          <w:kern w:val="2"/>
          <w:sz w:val="20"/>
          <w:szCs w:val="20"/>
          <w:lang w:eastAsia="ar-SA"/>
        </w:rPr>
        <w:t>,</w:t>
      </w:r>
    </w:p>
    <w:p w14:paraId="190CF79B" w14:textId="7668EE37" w:rsidR="00910991" w:rsidRPr="007E512F" w:rsidRDefault="00910991" w:rsidP="0079047A">
      <w:pPr>
        <w:widowControl w:val="0"/>
        <w:suppressAutoHyphens/>
        <w:spacing w:after="120"/>
        <w:jc w:val="both"/>
        <w:rPr>
          <w:rFonts w:asciiTheme="minorHAnsi" w:hAnsiTheme="minorHAnsi"/>
          <w:kern w:val="2"/>
          <w:sz w:val="20"/>
          <w:szCs w:val="20"/>
          <w:lang w:eastAsia="ar-SA"/>
        </w:rPr>
      </w:pPr>
      <w:r w:rsidRPr="007E512F">
        <w:rPr>
          <w:rFonts w:asciiTheme="minorHAnsi" w:hAnsiTheme="minorHAnsi"/>
          <w:kern w:val="2"/>
          <w:sz w:val="20"/>
          <w:szCs w:val="20"/>
          <w:lang w:eastAsia="ar-SA"/>
        </w:rPr>
        <w:t>że wyżej wymieniony podmiot, stosownie do zapisów w ust. 5 pkt. 5.7 oraz ust. 6 pkt. 6</w:t>
      </w:r>
      <w:r w:rsidR="007E512F" w:rsidRPr="007E512F">
        <w:rPr>
          <w:rFonts w:asciiTheme="minorHAnsi" w:hAnsiTheme="minorHAnsi"/>
          <w:kern w:val="2"/>
          <w:sz w:val="20"/>
          <w:szCs w:val="20"/>
          <w:lang w:eastAsia="ar-SA"/>
        </w:rPr>
        <w:t>.3</w:t>
      </w:r>
      <w:r w:rsidRPr="007E512F">
        <w:rPr>
          <w:rFonts w:asciiTheme="minorHAnsi" w:hAnsiTheme="minorHAnsi"/>
          <w:kern w:val="2"/>
          <w:sz w:val="20"/>
          <w:szCs w:val="20"/>
          <w:lang w:eastAsia="ar-SA"/>
        </w:rPr>
        <w:t xml:space="preserve"> Specyfikacji Zamówienia, odda Wykonawcy: </w:t>
      </w:r>
    </w:p>
    <w:p w14:paraId="2183AFE8" w14:textId="77777777" w:rsidR="00910991" w:rsidRPr="007E512F" w:rsidRDefault="00910991" w:rsidP="0079047A">
      <w:pPr>
        <w:widowControl w:val="0"/>
        <w:suppressAutoHyphens/>
        <w:spacing w:after="120"/>
        <w:jc w:val="both"/>
        <w:rPr>
          <w:rFonts w:asciiTheme="minorHAnsi" w:hAnsiTheme="minorHAnsi"/>
          <w:kern w:val="2"/>
          <w:sz w:val="20"/>
          <w:szCs w:val="20"/>
          <w:lang w:eastAsia="ar-SA"/>
        </w:rPr>
      </w:pPr>
      <w:r w:rsidRPr="007E512F">
        <w:rPr>
          <w:rFonts w:asciiTheme="minorHAnsi" w:hAnsiTheme="minorHAnsi"/>
          <w:sz w:val="20"/>
          <w:szCs w:val="20"/>
        </w:rPr>
        <w:t>…………………………………………………………………………………………………………………….……………………………………………………………</w:t>
      </w:r>
    </w:p>
    <w:p w14:paraId="54000C68" w14:textId="77777777" w:rsidR="00910991" w:rsidRPr="007E512F" w:rsidRDefault="00910991" w:rsidP="0079047A">
      <w:pPr>
        <w:widowControl w:val="0"/>
        <w:suppressAutoHyphens/>
        <w:spacing w:after="120"/>
        <w:jc w:val="center"/>
        <w:rPr>
          <w:rFonts w:asciiTheme="minorHAnsi" w:hAnsiTheme="minorHAnsi"/>
          <w:kern w:val="2"/>
          <w:sz w:val="20"/>
          <w:szCs w:val="20"/>
          <w:vertAlign w:val="superscript"/>
          <w:lang w:eastAsia="ar-SA"/>
        </w:rPr>
      </w:pPr>
      <w:r w:rsidRPr="007E512F">
        <w:rPr>
          <w:rFonts w:asciiTheme="minorHAnsi" w:hAnsiTheme="minorHAnsi"/>
          <w:kern w:val="2"/>
          <w:sz w:val="20"/>
          <w:szCs w:val="20"/>
          <w:vertAlign w:val="superscript"/>
          <w:lang w:eastAsia="ar-SA"/>
        </w:rPr>
        <w:t>(nazwa i adres  Wykonawcy składającego ofertę)</w:t>
      </w:r>
    </w:p>
    <w:p w14:paraId="20E8C34E"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do dyspozycji w trakcie realizacji zamówienia niezbędne zasoby</w:t>
      </w:r>
      <w:r w:rsidRPr="007E512F">
        <w:rPr>
          <w:rFonts w:asciiTheme="minorHAnsi" w:hAnsiTheme="minorHAnsi"/>
          <w:kern w:val="2"/>
          <w:sz w:val="20"/>
          <w:szCs w:val="20"/>
          <w:vertAlign w:val="superscript"/>
          <w:lang w:eastAsia="ar-SA"/>
        </w:rPr>
        <w:t>1</w:t>
      </w:r>
      <w:r w:rsidRPr="007E512F">
        <w:rPr>
          <w:rFonts w:asciiTheme="minorHAnsi" w:hAnsiTheme="minorHAnsi"/>
          <w:kern w:val="2"/>
          <w:sz w:val="20"/>
          <w:szCs w:val="20"/>
          <w:lang w:eastAsia="ar-SA"/>
        </w:rPr>
        <w:t>………………………………….…………………………………………..</w:t>
      </w:r>
    </w:p>
    <w:p w14:paraId="1C9952CB"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w:t>
      </w:r>
    </w:p>
    <w:p w14:paraId="4109E5DA" w14:textId="77777777" w:rsidR="00910991" w:rsidRPr="007E512F" w:rsidRDefault="00910991" w:rsidP="0079047A">
      <w:pPr>
        <w:widowControl w:val="0"/>
        <w:suppressAutoHyphens/>
        <w:spacing w:after="120"/>
        <w:jc w:val="center"/>
        <w:rPr>
          <w:rFonts w:asciiTheme="minorHAnsi" w:hAnsiTheme="minorHAnsi"/>
          <w:i/>
          <w:kern w:val="2"/>
          <w:sz w:val="20"/>
          <w:szCs w:val="20"/>
          <w:vertAlign w:val="superscript"/>
          <w:lang w:eastAsia="ar-SA"/>
        </w:rPr>
      </w:pPr>
      <w:r w:rsidRPr="007E512F">
        <w:rPr>
          <w:rFonts w:asciiTheme="minorHAnsi" w:hAnsiTheme="minorHAnsi"/>
          <w:i/>
          <w:kern w:val="2"/>
          <w:sz w:val="20"/>
          <w:szCs w:val="20"/>
          <w:vertAlign w:val="superscript"/>
          <w:lang w:eastAsia="ar-SA"/>
        </w:rPr>
        <w:t>(zakres udostępnianych zasobów)</w:t>
      </w:r>
    </w:p>
    <w:p w14:paraId="33C3A733" w14:textId="77777777" w:rsidR="00910991" w:rsidRPr="007E512F" w:rsidRDefault="00910991" w:rsidP="0079047A">
      <w:pPr>
        <w:widowControl w:val="0"/>
        <w:suppressAutoHyphens/>
        <w:spacing w:after="120"/>
        <w:jc w:val="both"/>
        <w:rPr>
          <w:rFonts w:asciiTheme="minorHAnsi" w:hAnsiTheme="minorHAnsi"/>
          <w:bCs/>
          <w:kern w:val="2"/>
          <w:sz w:val="20"/>
          <w:szCs w:val="20"/>
          <w:lang w:eastAsia="ar-SA"/>
        </w:rPr>
      </w:pPr>
      <w:r w:rsidRPr="007E512F">
        <w:rPr>
          <w:rFonts w:asciiTheme="minorHAnsi" w:hAnsiTheme="minorHAnsi"/>
          <w:kern w:val="2"/>
          <w:sz w:val="20"/>
          <w:szCs w:val="20"/>
          <w:lang w:eastAsia="ar-SA"/>
        </w:rPr>
        <w:t xml:space="preserve">na </w:t>
      </w:r>
      <w:r w:rsidRPr="007E512F">
        <w:rPr>
          <w:rFonts w:asciiTheme="minorHAnsi" w:hAnsiTheme="minorHAnsi"/>
          <w:bCs/>
          <w:kern w:val="2"/>
          <w:sz w:val="20"/>
          <w:szCs w:val="20"/>
          <w:lang w:eastAsia="ar-SA"/>
        </w:rPr>
        <w:t>potrzeby wykonana nw. zamówienia:</w:t>
      </w:r>
    </w:p>
    <w:p w14:paraId="0E91A134" w14:textId="7F41539F" w:rsidR="00E2189B" w:rsidRPr="007E512F" w:rsidRDefault="00E2189B" w:rsidP="0079047A">
      <w:pPr>
        <w:widowControl w:val="0"/>
        <w:suppressAutoHyphens/>
        <w:spacing w:after="120"/>
        <w:jc w:val="both"/>
        <w:rPr>
          <w:i/>
          <w:iCs/>
          <w:sz w:val="20"/>
          <w:szCs w:val="20"/>
        </w:rPr>
      </w:pPr>
      <w:r w:rsidRPr="007E512F">
        <w:rPr>
          <w:i/>
          <w:iCs/>
          <w:sz w:val="20"/>
          <w:szCs w:val="20"/>
        </w:rPr>
        <w:t xml:space="preserve">„Wykonanie robót </w:t>
      </w:r>
      <w:proofErr w:type="spellStart"/>
      <w:r w:rsidRPr="007E512F">
        <w:rPr>
          <w:i/>
          <w:iCs/>
          <w:sz w:val="20"/>
          <w:szCs w:val="20"/>
        </w:rPr>
        <w:t>zabrukowych</w:t>
      </w:r>
      <w:proofErr w:type="spellEnd"/>
      <w:r w:rsidRPr="007E512F">
        <w:rPr>
          <w:i/>
          <w:iCs/>
          <w:sz w:val="20"/>
          <w:szCs w:val="20"/>
        </w:rPr>
        <w:t xml:space="preserve"> i asfaltowych po awariach wodociągowych i kanalizacyjnych oraz regulacja ulicznych urządzeń </w:t>
      </w:r>
      <w:proofErr w:type="spellStart"/>
      <w:r w:rsidRPr="007E512F">
        <w:rPr>
          <w:i/>
          <w:iCs/>
          <w:sz w:val="20"/>
          <w:szCs w:val="20"/>
        </w:rPr>
        <w:t>wod-kan</w:t>
      </w:r>
      <w:proofErr w:type="spellEnd"/>
      <w:r w:rsidRPr="007E512F">
        <w:rPr>
          <w:i/>
          <w:iCs/>
          <w:sz w:val="20"/>
          <w:szCs w:val="20"/>
        </w:rPr>
        <w:t xml:space="preserve"> na terenie miasta Tczewa od dnia 01.09.2021r. do dnia 31.08.2023r.”</w:t>
      </w:r>
    </w:p>
    <w:p w14:paraId="2B243897"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Sposób wykorzystania ww. zasobów przez Wykonawcę przy wykonywaniu zamówienia</w:t>
      </w:r>
      <w:r w:rsidRPr="007E512F">
        <w:rPr>
          <w:rFonts w:asciiTheme="minorHAnsi" w:hAnsiTheme="minorHAnsi"/>
          <w:kern w:val="2"/>
          <w:sz w:val="20"/>
          <w:szCs w:val="20"/>
          <w:vertAlign w:val="superscript"/>
          <w:lang w:eastAsia="ar-SA"/>
        </w:rPr>
        <w:t>2</w:t>
      </w:r>
      <w:r w:rsidRPr="007E512F">
        <w:rPr>
          <w:rFonts w:asciiTheme="minorHAnsi" w:hAnsiTheme="minorHAnsi"/>
          <w:kern w:val="2"/>
          <w:sz w:val="20"/>
          <w:szCs w:val="20"/>
          <w:lang w:eastAsia="ar-SA"/>
        </w:rPr>
        <w:t>: …………........………………………………………………………………………………………………………………………………………………………………..</w:t>
      </w:r>
    </w:p>
    <w:p w14:paraId="279BC9B4"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 xml:space="preserve">…………………………………………………………………………………………………………….……………………………………………………………………. </w:t>
      </w:r>
    </w:p>
    <w:p w14:paraId="1E95D7DB"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Charakteru stosunku, jaki będzie łączył nas z Wykonawcą</w:t>
      </w:r>
      <w:r w:rsidRPr="007E512F">
        <w:rPr>
          <w:rFonts w:asciiTheme="minorHAnsi" w:hAnsiTheme="minorHAnsi"/>
          <w:kern w:val="2"/>
          <w:sz w:val="20"/>
          <w:szCs w:val="20"/>
          <w:vertAlign w:val="superscript"/>
          <w:lang w:eastAsia="ar-SA"/>
        </w:rPr>
        <w:t>3</w:t>
      </w:r>
      <w:r w:rsidRPr="007E512F">
        <w:rPr>
          <w:rFonts w:asciiTheme="minorHAnsi" w:hAnsiTheme="minorHAnsi"/>
          <w:kern w:val="2"/>
          <w:sz w:val="20"/>
          <w:szCs w:val="20"/>
          <w:lang w:eastAsia="ar-SA"/>
        </w:rPr>
        <w:t>: …………………………………………………………………………………………………………….…………………………………………………………………….</w:t>
      </w:r>
    </w:p>
    <w:p w14:paraId="1AC1A686" w14:textId="77777777" w:rsidR="007E512F" w:rsidRDefault="007E512F" w:rsidP="0079047A">
      <w:pPr>
        <w:widowControl w:val="0"/>
        <w:suppressAutoHyphens/>
        <w:spacing w:after="120"/>
        <w:rPr>
          <w:rFonts w:asciiTheme="minorHAnsi" w:hAnsiTheme="minorHAnsi"/>
          <w:kern w:val="2"/>
          <w:sz w:val="20"/>
          <w:szCs w:val="20"/>
          <w:lang w:eastAsia="ar-SA"/>
        </w:rPr>
      </w:pPr>
    </w:p>
    <w:p w14:paraId="6E655F05" w14:textId="77777777" w:rsidR="00910991" w:rsidRPr="007E512F" w:rsidRDefault="00910991" w:rsidP="0079047A">
      <w:pPr>
        <w:widowControl w:val="0"/>
        <w:suppressAutoHyphens/>
        <w:spacing w:after="120"/>
        <w:rPr>
          <w:rFonts w:asciiTheme="minorHAnsi" w:hAnsiTheme="minorHAnsi"/>
          <w:kern w:val="2"/>
          <w:sz w:val="20"/>
          <w:szCs w:val="20"/>
          <w:lang w:eastAsia="ar-SA"/>
        </w:rPr>
      </w:pPr>
      <w:r w:rsidRPr="007E512F">
        <w:rPr>
          <w:rFonts w:asciiTheme="minorHAnsi" w:hAnsiTheme="minorHAnsi"/>
          <w:kern w:val="2"/>
          <w:sz w:val="20"/>
          <w:szCs w:val="20"/>
          <w:lang w:eastAsia="ar-SA"/>
        </w:rPr>
        <w:t xml:space="preserve">……………………………………………………    </w:t>
      </w:r>
      <w:r w:rsidRPr="007E512F">
        <w:rPr>
          <w:rFonts w:asciiTheme="minorHAnsi" w:hAnsiTheme="minorHAnsi"/>
          <w:kern w:val="2"/>
          <w:sz w:val="20"/>
          <w:szCs w:val="20"/>
          <w:lang w:eastAsia="ar-SA"/>
        </w:rPr>
        <w:tab/>
      </w:r>
      <w:r w:rsidRPr="007E512F">
        <w:rPr>
          <w:rFonts w:asciiTheme="minorHAnsi" w:hAnsiTheme="minorHAnsi"/>
          <w:kern w:val="2"/>
          <w:sz w:val="20"/>
          <w:szCs w:val="20"/>
          <w:lang w:eastAsia="ar-SA"/>
        </w:rPr>
        <w:tab/>
        <w:t xml:space="preserve">                …….……………………………..………………………………….</w:t>
      </w:r>
    </w:p>
    <w:p w14:paraId="41FB293E" w14:textId="77777777" w:rsidR="00910991" w:rsidRPr="007E512F" w:rsidRDefault="00910991" w:rsidP="0079047A">
      <w:pPr>
        <w:widowControl w:val="0"/>
        <w:suppressAutoHyphens/>
        <w:spacing w:after="120"/>
        <w:ind w:left="4950" w:hanging="4950"/>
        <w:rPr>
          <w:rFonts w:asciiTheme="minorHAnsi" w:hAnsiTheme="minorHAnsi"/>
          <w:iCs/>
          <w:kern w:val="2"/>
          <w:sz w:val="16"/>
          <w:szCs w:val="16"/>
          <w:lang w:eastAsia="ar-SA"/>
        </w:rPr>
      </w:pPr>
      <w:r w:rsidRPr="007E512F">
        <w:rPr>
          <w:rFonts w:asciiTheme="minorHAnsi" w:hAnsiTheme="minorHAnsi"/>
          <w:kern w:val="2"/>
          <w:sz w:val="16"/>
          <w:szCs w:val="16"/>
          <w:lang w:eastAsia="ar-SA"/>
        </w:rPr>
        <w:t xml:space="preserve">(miejsce i data złożenia oświadczenia)                </w:t>
      </w:r>
      <w:r w:rsidRPr="007E512F">
        <w:rPr>
          <w:rFonts w:asciiTheme="minorHAnsi" w:hAnsiTheme="minorHAnsi"/>
          <w:kern w:val="2"/>
          <w:sz w:val="16"/>
          <w:szCs w:val="16"/>
          <w:lang w:eastAsia="ar-SA"/>
        </w:rPr>
        <w:tab/>
      </w:r>
      <w:r w:rsidRPr="007E512F">
        <w:rPr>
          <w:rFonts w:asciiTheme="minorHAnsi" w:hAnsiTheme="minorHAnsi"/>
          <w:iCs/>
          <w:kern w:val="2"/>
          <w:sz w:val="16"/>
          <w:szCs w:val="16"/>
          <w:lang w:eastAsia="ar-SA"/>
        </w:rPr>
        <w:t>(pieczęć i podpis osoby uprawnionej do składania  oświadczeń woli w imieniu podmiotu oddającego do dyspozycji zasoby)</w:t>
      </w:r>
    </w:p>
    <w:p w14:paraId="5B6A150D" w14:textId="77777777" w:rsidR="00910991" w:rsidRPr="007E512F" w:rsidRDefault="00910991" w:rsidP="0079047A">
      <w:pPr>
        <w:widowControl w:val="0"/>
        <w:suppressAutoHyphens/>
        <w:rPr>
          <w:iCs/>
          <w:kern w:val="2"/>
          <w:sz w:val="20"/>
          <w:szCs w:val="20"/>
          <w:lang w:eastAsia="ar-SA"/>
        </w:rPr>
      </w:pPr>
      <w:r w:rsidRPr="007E512F">
        <w:rPr>
          <w:iCs/>
          <w:kern w:val="2"/>
          <w:sz w:val="20"/>
          <w:szCs w:val="20"/>
          <w:lang w:eastAsia="ar-SA"/>
        </w:rPr>
        <w:t>__________________________________________________________________________</w:t>
      </w:r>
    </w:p>
    <w:p w14:paraId="0FB67249" w14:textId="77777777" w:rsidR="00910991" w:rsidRPr="007E512F" w:rsidRDefault="00910991" w:rsidP="0079047A">
      <w:pPr>
        <w:widowControl w:val="0"/>
        <w:numPr>
          <w:ilvl w:val="0"/>
          <w:numId w:val="26"/>
        </w:numPr>
        <w:suppressAutoHyphens/>
        <w:spacing w:after="0"/>
        <w:ind w:left="360"/>
        <w:rPr>
          <w:kern w:val="2"/>
          <w:sz w:val="16"/>
          <w:szCs w:val="16"/>
          <w:lang w:eastAsia="ar-SA"/>
        </w:rPr>
      </w:pPr>
      <w:r w:rsidRPr="007E512F">
        <w:rPr>
          <w:kern w:val="2"/>
          <w:sz w:val="16"/>
          <w:szCs w:val="16"/>
          <w:lang w:eastAsia="ar-SA"/>
        </w:rPr>
        <w:t>Zakres udostępnianych zasobów niezbędnych do potwierdzenia spełniania warunku:</w:t>
      </w:r>
    </w:p>
    <w:p w14:paraId="654B16D6" w14:textId="77777777" w:rsidR="00910991" w:rsidRPr="007E512F" w:rsidRDefault="00910991" w:rsidP="0079047A">
      <w:pPr>
        <w:widowControl w:val="0"/>
        <w:numPr>
          <w:ilvl w:val="0"/>
          <w:numId w:val="27"/>
        </w:numPr>
        <w:tabs>
          <w:tab w:val="left" w:pos="720"/>
        </w:tabs>
        <w:suppressAutoHyphens/>
        <w:spacing w:after="0"/>
        <w:ind w:firstLine="0"/>
        <w:rPr>
          <w:kern w:val="2"/>
          <w:sz w:val="16"/>
          <w:szCs w:val="16"/>
          <w:lang w:eastAsia="ar-SA"/>
        </w:rPr>
      </w:pPr>
      <w:r w:rsidRPr="007E512F">
        <w:rPr>
          <w:kern w:val="2"/>
          <w:sz w:val="16"/>
          <w:szCs w:val="16"/>
          <w:lang w:eastAsia="ar-SA"/>
        </w:rPr>
        <w:t>zdolność techniczna lub zawodowa,</w:t>
      </w:r>
    </w:p>
    <w:p w14:paraId="0CB7F20D" w14:textId="77777777" w:rsidR="00910991" w:rsidRPr="007E512F" w:rsidRDefault="00910991" w:rsidP="0079047A">
      <w:pPr>
        <w:widowControl w:val="0"/>
        <w:numPr>
          <w:ilvl w:val="0"/>
          <w:numId w:val="27"/>
        </w:numPr>
        <w:tabs>
          <w:tab w:val="left" w:pos="720"/>
        </w:tabs>
        <w:suppressAutoHyphens/>
        <w:spacing w:after="0"/>
        <w:ind w:firstLine="0"/>
        <w:rPr>
          <w:kern w:val="2"/>
          <w:sz w:val="16"/>
          <w:szCs w:val="16"/>
          <w:lang w:eastAsia="ar-SA"/>
        </w:rPr>
      </w:pPr>
      <w:r w:rsidRPr="007E512F">
        <w:rPr>
          <w:kern w:val="2"/>
          <w:sz w:val="16"/>
          <w:szCs w:val="16"/>
          <w:lang w:eastAsia="ar-SA"/>
        </w:rPr>
        <w:t>zdolności finansowe lub ekonomiczne.</w:t>
      </w:r>
    </w:p>
    <w:p w14:paraId="07CD9C31" w14:textId="77777777" w:rsidR="00910991" w:rsidRPr="007E512F" w:rsidRDefault="00910991" w:rsidP="0079047A">
      <w:pPr>
        <w:widowControl w:val="0"/>
        <w:numPr>
          <w:ilvl w:val="0"/>
          <w:numId w:val="26"/>
        </w:numPr>
        <w:suppressAutoHyphens/>
        <w:spacing w:after="0"/>
        <w:ind w:left="360"/>
        <w:jc w:val="both"/>
        <w:rPr>
          <w:kern w:val="2"/>
          <w:sz w:val="16"/>
          <w:szCs w:val="16"/>
          <w:lang w:eastAsia="ar-SA"/>
        </w:rPr>
      </w:pPr>
      <w:r w:rsidRPr="007E512F">
        <w:rPr>
          <w:kern w:val="2"/>
          <w:sz w:val="16"/>
          <w:szCs w:val="16"/>
          <w:lang w:eastAsia="ar-SA"/>
        </w:rPr>
        <w:t>Np. podwykonawstwo, konsultacje, doradztwo. W sytuacji gdy przedmiotem udzielenia są zasoby nierozerwalnie związane z podmiotem ich udzielającym, niemożliwe do samodzielnego obrotu i dalszego udzielenia ich bez zaangażowania tego podmiotu w wykonanie zamówienia, taki dokument powinien zawierać wyraźne nawiązanie do uczestnictwa tego podmiotu w wykonaniu zamówienia.</w:t>
      </w:r>
    </w:p>
    <w:p w14:paraId="75EDB181" w14:textId="77777777" w:rsidR="00910991" w:rsidRPr="007E512F" w:rsidRDefault="00910991" w:rsidP="0079047A">
      <w:pPr>
        <w:widowControl w:val="0"/>
        <w:numPr>
          <w:ilvl w:val="0"/>
          <w:numId w:val="26"/>
        </w:numPr>
        <w:suppressAutoHyphens/>
        <w:spacing w:after="0"/>
        <w:ind w:left="360"/>
        <w:rPr>
          <w:sz w:val="16"/>
          <w:szCs w:val="16"/>
        </w:rPr>
      </w:pPr>
      <w:r w:rsidRPr="007E512F">
        <w:rPr>
          <w:kern w:val="2"/>
          <w:sz w:val="16"/>
          <w:szCs w:val="16"/>
          <w:lang w:eastAsia="ar-SA"/>
        </w:rPr>
        <w:t>Np. umowa cywilno-prawna, umowa o współpracy</w:t>
      </w:r>
    </w:p>
    <w:p w14:paraId="6394051D" w14:textId="77777777" w:rsidR="00910991" w:rsidRPr="00513F6A" w:rsidRDefault="00910991" w:rsidP="0079047A">
      <w:pPr>
        <w:widowControl w:val="0"/>
        <w:suppressAutoHyphens/>
        <w:spacing w:after="0"/>
      </w:pPr>
    </w:p>
    <w:p w14:paraId="4095083F" w14:textId="77777777" w:rsidR="00910991" w:rsidRPr="00513F6A" w:rsidRDefault="00910991" w:rsidP="0079047A">
      <w:pPr>
        <w:jc w:val="right"/>
        <w:rPr>
          <w:rFonts w:asciiTheme="minorHAnsi" w:hAnsiTheme="minorHAnsi" w:cstheme="minorHAnsi"/>
          <w:b/>
        </w:rPr>
      </w:pPr>
      <w:r>
        <w:rPr>
          <w:rFonts w:asciiTheme="minorHAnsi" w:hAnsiTheme="minorHAnsi" w:cstheme="minorHAnsi"/>
          <w:b/>
        </w:rPr>
        <w:lastRenderedPageBreak/>
        <w:t>Załącznik nr 8</w:t>
      </w:r>
    </w:p>
    <w:p w14:paraId="306A2324" w14:textId="77777777" w:rsidR="00910991" w:rsidRPr="00513F6A" w:rsidRDefault="00910991" w:rsidP="0079047A">
      <w:pPr>
        <w:spacing w:before="60" w:after="60"/>
        <w:ind w:right="72"/>
        <w:jc w:val="center"/>
        <w:rPr>
          <w:rFonts w:asciiTheme="minorHAnsi" w:hAnsiTheme="minorHAnsi" w:cstheme="minorHAnsi"/>
          <w:b/>
        </w:rPr>
      </w:pPr>
      <w:r w:rsidRPr="00513F6A">
        <w:rPr>
          <w:rFonts w:asciiTheme="minorHAnsi" w:hAnsiTheme="minorHAnsi" w:cstheme="minorHAnsi"/>
          <w:b/>
        </w:rPr>
        <w:t>WZÓR OŚWIADCZENIA WYKONAWCY O PRZYNALEŻNOŚCI DO GRUPY KAPITAŁOWEJ</w:t>
      </w:r>
    </w:p>
    <w:p w14:paraId="0831FAF8" w14:textId="77777777" w:rsidR="00E2189B" w:rsidRPr="00E2189B" w:rsidRDefault="00E2189B" w:rsidP="0079047A">
      <w:pPr>
        <w:spacing w:after="0"/>
        <w:jc w:val="center"/>
        <w:rPr>
          <w:b/>
          <w:highlight w:val="lightGray"/>
        </w:rPr>
      </w:pPr>
      <w:r w:rsidRPr="00E2189B">
        <w:rPr>
          <w:b/>
          <w:highlight w:val="lightGray"/>
        </w:rPr>
        <w:t xml:space="preserve">„Wykonanie robót </w:t>
      </w:r>
      <w:proofErr w:type="spellStart"/>
      <w:r w:rsidRPr="00E2189B">
        <w:rPr>
          <w:b/>
          <w:highlight w:val="lightGray"/>
        </w:rPr>
        <w:t>zabrukowych</w:t>
      </w:r>
      <w:proofErr w:type="spellEnd"/>
      <w:r w:rsidRPr="00E2189B">
        <w:rPr>
          <w:b/>
          <w:highlight w:val="lightGray"/>
        </w:rPr>
        <w:t xml:space="preserve"> i asfaltowych po awariach wodociągowych i kanalizacyjnych oraz regulacja ulicznych urządzeń </w:t>
      </w:r>
      <w:proofErr w:type="spellStart"/>
      <w:r w:rsidRPr="00E2189B">
        <w:rPr>
          <w:b/>
          <w:highlight w:val="lightGray"/>
        </w:rPr>
        <w:t>wod-kan</w:t>
      </w:r>
      <w:proofErr w:type="spellEnd"/>
      <w:r w:rsidRPr="00E2189B">
        <w:rPr>
          <w:b/>
          <w:highlight w:val="lightGray"/>
        </w:rPr>
        <w:t xml:space="preserve"> na terenie miasta Tczewa</w:t>
      </w:r>
    </w:p>
    <w:p w14:paraId="0075A77B" w14:textId="77777777" w:rsidR="00E2189B" w:rsidRPr="00E2189B" w:rsidRDefault="00E2189B" w:rsidP="0079047A">
      <w:pPr>
        <w:spacing w:after="0"/>
        <w:jc w:val="center"/>
        <w:rPr>
          <w:b/>
          <w:highlight w:val="lightGray"/>
        </w:rPr>
      </w:pPr>
      <w:r w:rsidRPr="00E2189B">
        <w:rPr>
          <w:b/>
          <w:highlight w:val="lightGray"/>
        </w:rPr>
        <w:t>od dnia 01.09.2021r. do dnia 31.08.2023r.”</w:t>
      </w:r>
    </w:p>
    <w:p w14:paraId="2239A9A8" w14:textId="77777777" w:rsidR="00910991" w:rsidRPr="00513F6A" w:rsidRDefault="00910991" w:rsidP="0079047A">
      <w:pPr>
        <w:spacing w:after="120"/>
        <w:jc w:val="center"/>
        <w:rPr>
          <w:b/>
        </w:rPr>
      </w:pPr>
    </w:p>
    <w:p w14:paraId="192E5F23" w14:textId="77777777" w:rsidR="00910991" w:rsidRPr="00513F6A" w:rsidRDefault="00910991" w:rsidP="0079047A">
      <w:pPr>
        <w:widowControl w:val="0"/>
        <w:autoSpaceDE w:val="0"/>
        <w:autoSpaceDN w:val="0"/>
        <w:adjustRightInd w:val="0"/>
        <w:spacing w:after="120"/>
        <w:rPr>
          <w:rFonts w:cs="Arial"/>
          <w:color w:val="000000"/>
        </w:rPr>
      </w:pPr>
      <w:r w:rsidRPr="00513F6A">
        <w:rPr>
          <w:rFonts w:cs="Arial"/>
          <w:color w:val="000000"/>
        </w:rPr>
        <w:t>Nazwa Wykonawcy</w:t>
      </w:r>
      <w:r w:rsidRPr="00513F6A">
        <w:rPr>
          <w:rFonts w:cs="Arial"/>
          <w:color w:val="000000"/>
        </w:rPr>
        <w:tab/>
        <w:t>__________________________________________________________</w:t>
      </w:r>
    </w:p>
    <w:p w14:paraId="230471AC" w14:textId="77777777" w:rsidR="00910991" w:rsidRPr="00513F6A" w:rsidRDefault="00910991" w:rsidP="0079047A">
      <w:pPr>
        <w:widowControl w:val="0"/>
        <w:autoSpaceDE w:val="0"/>
        <w:autoSpaceDN w:val="0"/>
        <w:adjustRightInd w:val="0"/>
        <w:spacing w:after="120"/>
        <w:rPr>
          <w:rFonts w:cs="Arial"/>
          <w:color w:val="000000"/>
        </w:rPr>
      </w:pPr>
      <w:r w:rsidRPr="00513F6A">
        <w:rPr>
          <w:rFonts w:cs="Arial"/>
          <w:color w:val="000000"/>
        </w:rPr>
        <w:t>Adres Wykonawcy</w:t>
      </w:r>
      <w:r w:rsidRPr="00513F6A">
        <w:rPr>
          <w:rFonts w:cs="Arial"/>
          <w:color w:val="000000"/>
        </w:rPr>
        <w:tab/>
        <w:t>__________________________________________________________</w:t>
      </w:r>
    </w:p>
    <w:tbl>
      <w:tblPr>
        <w:tblW w:w="9214" w:type="dxa"/>
        <w:tblLayout w:type="fixed"/>
        <w:tblCellMar>
          <w:left w:w="70" w:type="dxa"/>
          <w:right w:w="70" w:type="dxa"/>
        </w:tblCellMar>
        <w:tblLook w:val="0000" w:firstRow="0" w:lastRow="0" w:firstColumn="0" w:lastColumn="0" w:noHBand="0" w:noVBand="0"/>
      </w:tblPr>
      <w:tblGrid>
        <w:gridCol w:w="6370"/>
        <w:gridCol w:w="2844"/>
      </w:tblGrid>
      <w:tr w:rsidR="00910991" w:rsidRPr="00513F6A" w14:paraId="4932142D" w14:textId="77777777" w:rsidTr="00717256">
        <w:tc>
          <w:tcPr>
            <w:tcW w:w="6370" w:type="dxa"/>
          </w:tcPr>
          <w:p w14:paraId="7C89908C" w14:textId="77777777" w:rsidR="00910991" w:rsidRPr="00513F6A" w:rsidRDefault="00910991" w:rsidP="0079047A">
            <w:pPr>
              <w:keepNext/>
              <w:keepLines/>
              <w:spacing w:before="40" w:after="0"/>
              <w:outlineLvl w:val="5"/>
              <w:rPr>
                <w:rFonts w:asciiTheme="minorHAnsi" w:eastAsiaTheme="majorEastAsia" w:hAnsiTheme="minorHAnsi" w:cstheme="minorHAnsi"/>
                <w:b/>
                <w:i/>
                <w:color w:val="243F60" w:themeColor="accent1" w:themeShade="7F"/>
                <w:sz w:val="20"/>
                <w:szCs w:val="20"/>
              </w:rPr>
            </w:pPr>
            <w:r w:rsidRPr="00513F6A">
              <w:rPr>
                <w:rFonts w:asciiTheme="minorHAnsi" w:eastAsiaTheme="majorEastAsia" w:hAnsiTheme="minorHAnsi" w:cstheme="minorHAnsi"/>
                <w:b/>
                <w:color w:val="243F60" w:themeColor="accent1" w:themeShade="7F"/>
                <w:sz w:val="20"/>
                <w:szCs w:val="20"/>
              </w:rPr>
              <w:t xml:space="preserve">Nr referencyjny nadany sprawie przez Zamawiającego </w:t>
            </w:r>
          </w:p>
        </w:tc>
        <w:tc>
          <w:tcPr>
            <w:tcW w:w="2844" w:type="dxa"/>
          </w:tcPr>
          <w:p w14:paraId="447B4C7C" w14:textId="77777777" w:rsidR="00910991" w:rsidRPr="00513F6A" w:rsidRDefault="00910991" w:rsidP="0079047A">
            <w:pPr>
              <w:keepNext/>
              <w:keepLines/>
              <w:spacing w:before="40" w:after="0"/>
              <w:jc w:val="right"/>
              <w:outlineLvl w:val="5"/>
              <w:rPr>
                <w:rFonts w:asciiTheme="minorHAnsi" w:eastAsiaTheme="majorEastAsia" w:hAnsiTheme="minorHAnsi" w:cstheme="minorHAnsi"/>
                <w:b/>
                <w:i/>
                <w:color w:val="243F60" w:themeColor="accent1" w:themeShade="7F"/>
                <w:sz w:val="20"/>
                <w:szCs w:val="20"/>
                <w:u w:val="single"/>
              </w:rPr>
            </w:pPr>
            <w:r>
              <w:rPr>
                <w:rFonts w:asciiTheme="minorHAnsi" w:eastAsiaTheme="majorEastAsia" w:hAnsiTheme="minorHAnsi" w:cstheme="minorHAnsi"/>
                <w:b/>
                <w:color w:val="243F60" w:themeColor="accent1" w:themeShade="7F"/>
                <w:sz w:val="20"/>
                <w:szCs w:val="20"/>
                <w:u w:val="single"/>
              </w:rPr>
              <w:t>NI/043/2021</w:t>
            </w:r>
          </w:p>
        </w:tc>
      </w:tr>
    </w:tbl>
    <w:p w14:paraId="213CE81A" w14:textId="77777777" w:rsidR="00910991" w:rsidRPr="00513F6A" w:rsidRDefault="00910991" w:rsidP="0079047A">
      <w:pPr>
        <w:jc w:val="both"/>
        <w:rPr>
          <w:rFonts w:asciiTheme="minorHAnsi" w:hAnsiTheme="minorHAnsi" w:cstheme="minorHAnsi"/>
          <w:sz w:val="20"/>
          <w:szCs w:val="20"/>
        </w:rPr>
      </w:pPr>
    </w:p>
    <w:p w14:paraId="38A0FA8C" w14:textId="77777777" w:rsidR="00910991" w:rsidRPr="00513F6A" w:rsidRDefault="00910991" w:rsidP="0079047A">
      <w:pPr>
        <w:numPr>
          <w:ilvl w:val="12"/>
          <w:numId w:val="0"/>
        </w:numPr>
        <w:spacing w:before="120"/>
        <w:jc w:val="center"/>
        <w:rPr>
          <w:rFonts w:asciiTheme="minorHAnsi" w:hAnsiTheme="minorHAnsi" w:cstheme="minorHAnsi"/>
          <w:sz w:val="20"/>
          <w:szCs w:val="20"/>
        </w:rPr>
      </w:pPr>
      <w:r w:rsidRPr="00513F6A">
        <w:rPr>
          <w:rFonts w:asciiTheme="minorHAnsi" w:hAnsiTheme="minorHAnsi" w:cstheme="minorHAnsi"/>
          <w:b/>
          <w:sz w:val="20"/>
          <w:szCs w:val="20"/>
        </w:rPr>
        <w:t>OŚWIADCZAM(Y), ŻE:</w:t>
      </w:r>
    </w:p>
    <w:p w14:paraId="12B8A32E" w14:textId="0DBFC5EF" w:rsidR="00910991" w:rsidRPr="007B2B49" w:rsidRDefault="007B2B49" w:rsidP="0079047A">
      <w:pPr>
        <w:shd w:val="clear" w:color="auto" w:fill="FFFFFF"/>
        <w:ind w:firstLine="20"/>
        <w:jc w:val="both"/>
        <w:rPr>
          <w:rFonts w:asciiTheme="minorHAnsi" w:hAnsiTheme="minorHAnsi" w:cstheme="minorHAnsi"/>
          <w:sz w:val="20"/>
          <w:szCs w:val="20"/>
        </w:rPr>
      </w:pPr>
      <w:r w:rsidRPr="00F800AA">
        <w:rPr>
          <w:rFonts w:asciiTheme="minorHAnsi" w:hAnsiTheme="minorHAnsi" w:cstheme="minorHAnsi"/>
          <w:color w:val="000000" w:themeColor="text1"/>
          <w:sz w:val="20"/>
          <w:szCs w:val="20"/>
        </w:rPr>
        <w:t>*</w:t>
      </w:r>
      <w:r w:rsidR="00416133" w:rsidRPr="00416133">
        <w:rPr>
          <w:rFonts w:asciiTheme="minorHAnsi" w:hAnsiTheme="minorHAnsi" w:cstheme="minorHAnsi"/>
          <w:sz w:val="20"/>
          <w:szCs w:val="20"/>
        </w:rPr>
        <w:t>N</w:t>
      </w:r>
      <w:r w:rsidR="00910991" w:rsidRPr="00513F6A">
        <w:rPr>
          <w:rFonts w:asciiTheme="minorHAnsi" w:hAnsiTheme="minorHAnsi" w:cstheme="minorHAnsi"/>
          <w:b/>
          <w:sz w:val="20"/>
          <w:szCs w:val="20"/>
        </w:rPr>
        <w:t>ie należę do tej samej grupy kapitałowej</w:t>
      </w:r>
      <w:r w:rsidR="00910991" w:rsidRPr="00513F6A">
        <w:rPr>
          <w:rFonts w:asciiTheme="minorHAnsi" w:hAnsiTheme="minorHAnsi" w:cstheme="minorHAnsi"/>
          <w:sz w:val="20"/>
          <w:szCs w:val="20"/>
        </w:rPr>
        <w:t>, w rozumieniu ustawy z dnia 16 lutego 2007 roku o ochronie konkurencji i konsumentów</w:t>
      </w:r>
      <w:r w:rsidR="00F71E9F">
        <w:rPr>
          <w:rFonts w:asciiTheme="minorHAnsi" w:hAnsiTheme="minorHAnsi" w:cstheme="minorHAnsi"/>
          <w:sz w:val="20"/>
          <w:szCs w:val="20"/>
        </w:rPr>
        <w:t xml:space="preserve"> (tekst jedn. Dz. U. z 2021</w:t>
      </w:r>
      <w:r w:rsidR="00F71E9F" w:rsidRPr="004F00FE">
        <w:rPr>
          <w:rFonts w:asciiTheme="minorHAnsi" w:hAnsiTheme="minorHAnsi" w:cstheme="minorHAnsi"/>
          <w:sz w:val="20"/>
          <w:szCs w:val="20"/>
        </w:rPr>
        <w:t xml:space="preserve"> r. , poz. 2</w:t>
      </w:r>
      <w:r w:rsidR="00F71E9F">
        <w:rPr>
          <w:rFonts w:asciiTheme="minorHAnsi" w:hAnsiTheme="minorHAnsi" w:cstheme="minorHAnsi"/>
          <w:sz w:val="20"/>
          <w:szCs w:val="20"/>
        </w:rPr>
        <w:t xml:space="preserve">75) </w:t>
      </w:r>
      <w:r w:rsidR="00910991" w:rsidRPr="00513F6A">
        <w:rPr>
          <w:rFonts w:asciiTheme="minorHAnsi" w:hAnsiTheme="minorHAnsi" w:cstheme="minorHAnsi"/>
          <w:sz w:val="20"/>
          <w:szCs w:val="20"/>
        </w:rPr>
        <w:t xml:space="preserve"> co inny Wykonawca (inni Wykonawcy), składający odrębną ofertę w przedmiotowym postępowaniu</w:t>
      </w:r>
      <w:r>
        <w:rPr>
          <w:rFonts w:asciiTheme="minorHAnsi" w:hAnsiTheme="minorHAnsi" w:cstheme="minorHAnsi"/>
          <w:sz w:val="20"/>
          <w:szCs w:val="20"/>
        </w:rPr>
        <w:t>.</w:t>
      </w:r>
    </w:p>
    <w:p w14:paraId="5058D8C7" w14:textId="3EAE87B8" w:rsidR="00910991" w:rsidRPr="00513F6A" w:rsidRDefault="007B2B49" w:rsidP="0079047A">
      <w:pPr>
        <w:shd w:val="clear" w:color="auto" w:fill="FFFFFF"/>
        <w:spacing w:before="230"/>
        <w:jc w:val="both"/>
        <w:rPr>
          <w:rFonts w:asciiTheme="minorHAnsi" w:hAnsiTheme="minorHAnsi" w:cstheme="minorHAnsi"/>
          <w:sz w:val="20"/>
          <w:szCs w:val="20"/>
        </w:rPr>
      </w:pPr>
      <w:r>
        <w:rPr>
          <w:rFonts w:asciiTheme="minorHAnsi" w:hAnsiTheme="minorHAnsi" w:cstheme="minorHAnsi"/>
          <w:sz w:val="20"/>
          <w:szCs w:val="20"/>
        </w:rPr>
        <w:t>*</w:t>
      </w:r>
      <w:r w:rsidR="00383257" w:rsidRPr="00383257">
        <w:rPr>
          <w:rFonts w:asciiTheme="minorHAnsi" w:hAnsiTheme="minorHAnsi" w:cstheme="minorHAnsi"/>
          <w:b/>
          <w:sz w:val="20"/>
          <w:szCs w:val="20"/>
        </w:rPr>
        <w:t>Należę</w:t>
      </w:r>
      <w:r w:rsidR="00910991" w:rsidRPr="00383257">
        <w:rPr>
          <w:rFonts w:asciiTheme="minorHAnsi" w:hAnsiTheme="minorHAnsi" w:cstheme="minorHAnsi"/>
          <w:b/>
          <w:sz w:val="20"/>
          <w:szCs w:val="20"/>
        </w:rPr>
        <w:t xml:space="preserve"> </w:t>
      </w:r>
      <w:r w:rsidR="00910991" w:rsidRPr="00513F6A">
        <w:rPr>
          <w:rFonts w:asciiTheme="minorHAnsi" w:hAnsiTheme="minorHAnsi" w:cstheme="minorHAnsi"/>
          <w:b/>
          <w:sz w:val="20"/>
          <w:szCs w:val="20"/>
        </w:rPr>
        <w:t>do tej samej grupy kapitałowej,</w:t>
      </w:r>
      <w:r w:rsidR="00910991" w:rsidRPr="00513F6A">
        <w:rPr>
          <w:rFonts w:asciiTheme="minorHAnsi" w:hAnsiTheme="minorHAnsi" w:cstheme="minorHAnsi"/>
          <w:sz w:val="20"/>
          <w:szCs w:val="20"/>
        </w:rPr>
        <w:t xml:space="preserve"> w rozumieniu ustawy z dnia 16 lutego 2007 roku o ochronie konkurencji i konsumentów </w:t>
      </w:r>
      <w:r w:rsidR="004F00FE">
        <w:rPr>
          <w:rFonts w:asciiTheme="minorHAnsi" w:hAnsiTheme="minorHAnsi" w:cstheme="minorHAnsi"/>
          <w:sz w:val="20"/>
          <w:szCs w:val="20"/>
        </w:rPr>
        <w:t>(tekst jedn. Dz. U. z 2021</w:t>
      </w:r>
      <w:r w:rsidR="00910991" w:rsidRPr="004F00FE">
        <w:rPr>
          <w:rFonts w:asciiTheme="minorHAnsi" w:hAnsiTheme="minorHAnsi" w:cstheme="minorHAnsi"/>
          <w:sz w:val="20"/>
          <w:szCs w:val="20"/>
        </w:rPr>
        <w:t xml:space="preserve"> r. , poz. 2</w:t>
      </w:r>
      <w:r w:rsidR="004F00FE">
        <w:rPr>
          <w:rFonts w:asciiTheme="minorHAnsi" w:hAnsiTheme="minorHAnsi" w:cstheme="minorHAnsi"/>
          <w:sz w:val="20"/>
          <w:szCs w:val="20"/>
        </w:rPr>
        <w:t xml:space="preserve">75) </w:t>
      </w:r>
      <w:r w:rsidR="00910991" w:rsidRPr="00513F6A">
        <w:rPr>
          <w:rFonts w:asciiTheme="minorHAnsi" w:hAnsiTheme="minorHAnsi" w:cstheme="minorHAnsi"/>
          <w:sz w:val="20"/>
          <w:szCs w:val="20"/>
        </w:rPr>
        <w:t>co inny Wykonawca (inni Wykonawcy) składający odrębną ofertę w przedmiotowym postępowaniu i w załączeniu przedkładam listę podmiotów należących do tej samej grupy kapitałowej.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
        <w:gridCol w:w="2630"/>
        <w:gridCol w:w="3084"/>
        <w:gridCol w:w="3098"/>
      </w:tblGrid>
      <w:tr w:rsidR="00910991" w:rsidRPr="00513F6A" w14:paraId="248A9B91" w14:textId="77777777" w:rsidTr="00717256">
        <w:trPr>
          <w:trHeight w:val="639"/>
        </w:trPr>
        <w:tc>
          <w:tcPr>
            <w:tcW w:w="5000" w:type="pct"/>
            <w:gridSpan w:val="4"/>
            <w:shd w:val="clear" w:color="auto" w:fill="auto"/>
            <w:vAlign w:val="center"/>
          </w:tcPr>
          <w:p w14:paraId="7B81258D" w14:textId="45695044" w:rsidR="00910991" w:rsidRPr="00513F6A" w:rsidRDefault="00910991" w:rsidP="004F00FE">
            <w:pPr>
              <w:keepNext/>
              <w:jc w:val="center"/>
              <w:rPr>
                <w:rFonts w:asciiTheme="minorHAnsi" w:hAnsiTheme="minorHAnsi" w:cstheme="minorHAnsi"/>
                <w:sz w:val="20"/>
                <w:szCs w:val="20"/>
              </w:rPr>
            </w:pPr>
            <w:r w:rsidRPr="00513F6A">
              <w:rPr>
                <w:rFonts w:asciiTheme="minorHAnsi" w:hAnsiTheme="minorHAnsi" w:cstheme="minorHAnsi"/>
                <w:sz w:val="20"/>
                <w:szCs w:val="20"/>
              </w:rPr>
              <w:t xml:space="preserve">Lista podmiotów należących do tej samej grupy kapitałowej, </w:t>
            </w:r>
            <w:r w:rsidR="00E92293" w:rsidRPr="004F00FE">
              <w:rPr>
                <w:rFonts w:asciiTheme="minorHAnsi" w:hAnsiTheme="minorHAnsi" w:cstheme="minorHAnsi"/>
                <w:sz w:val="20"/>
                <w:szCs w:val="20"/>
              </w:rPr>
              <w:t>co inni Wykonawcy składający odrębną ofertę w przedmiotowym postępowaniu</w:t>
            </w:r>
          </w:p>
        </w:tc>
      </w:tr>
      <w:tr w:rsidR="00910991" w:rsidRPr="00513F6A" w14:paraId="2FA049DF" w14:textId="77777777" w:rsidTr="00717256">
        <w:trPr>
          <w:trHeight w:val="657"/>
        </w:trPr>
        <w:tc>
          <w:tcPr>
            <w:tcW w:w="423" w:type="pct"/>
            <w:shd w:val="clear" w:color="auto" w:fill="auto"/>
            <w:vAlign w:val="center"/>
          </w:tcPr>
          <w:p w14:paraId="747EE190" w14:textId="77777777" w:rsidR="00910991" w:rsidRPr="00513F6A" w:rsidRDefault="00910991" w:rsidP="0079047A">
            <w:pPr>
              <w:keepNext/>
              <w:jc w:val="center"/>
              <w:rPr>
                <w:rFonts w:asciiTheme="minorHAnsi" w:hAnsiTheme="minorHAnsi" w:cstheme="minorHAnsi"/>
                <w:sz w:val="20"/>
                <w:szCs w:val="20"/>
              </w:rPr>
            </w:pPr>
            <w:r w:rsidRPr="00513F6A">
              <w:rPr>
                <w:rFonts w:asciiTheme="minorHAnsi" w:hAnsiTheme="minorHAnsi" w:cstheme="minorHAnsi"/>
                <w:sz w:val="20"/>
                <w:szCs w:val="20"/>
              </w:rPr>
              <w:t>Lp.</w:t>
            </w:r>
          </w:p>
        </w:tc>
        <w:tc>
          <w:tcPr>
            <w:tcW w:w="1366" w:type="pct"/>
            <w:shd w:val="clear" w:color="auto" w:fill="auto"/>
            <w:vAlign w:val="center"/>
          </w:tcPr>
          <w:p w14:paraId="42A053FD" w14:textId="77777777" w:rsidR="00910991" w:rsidRPr="00513F6A" w:rsidRDefault="00910991" w:rsidP="0079047A">
            <w:pPr>
              <w:keepNext/>
              <w:jc w:val="center"/>
              <w:rPr>
                <w:rFonts w:asciiTheme="minorHAnsi" w:hAnsiTheme="minorHAnsi" w:cstheme="minorHAnsi"/>
                <w:sz w:val="20"/>
                <w:szCs w:val="20"/>
              </w:rPr>
            </w:pPr>
            <w:r w:rsidRPr="00513F6A">
              <w:rPr>
                <w:rFonts w:asciiTheme="minorHAnsi" w:hAnsiTheme="minorHAnsi" w:cstheme="minorHAnsi"/>
                <w:sz w:val="20"/>
                <w:szCs w:val="20"/>
              </w:rPr>
              <w:t>Nazwa podmiotu</w:t>
            </w:r>
          </w:p>
        </w:tc>
        <w:tc>
          <w:tcPr>
            <w:tcW w:w="1602" w:type="pct"/>
            <w:shd w:val="clear" w:color="auto" w:fill="auto"/>
            <w:vAlign w:val="center"/>
          </w:tcPr>
          <w:p w14:paraId="1BC2E25C" w14:textId="77777777" w:rsidR="00910991" w:rsidRPr="00513F6A" w:rsidRDefault="00910991" w:rsidP="0079047A">
            <w:pPr>
              <w:keepNext/>
              <w:jc w:val="center"/>
              <w:rPr>
                <w:rFonts w:asciiTheme="minorHAnsi" w:hAnsiTheme="minorHAnsi" w:cstheme="minorHAnsi"/>
                <w:sz w:val="20"/>
                <w:szCs w:val="20"/>
              </w:rPr>
            </w:pPr>
            <w:r w:rsidRPr="00513F6A">
              <w:rPr>
                <w:rFonts w:asciiTheme="minorHAnsi" w:hAnsiTheme="minorHAnsi" w:cstheme="minorHAnsi"/>
                <w:sz w:val="20"/>
                <w:szCs w:val="20"/>
              </w:rPr>
              <w:t xml:space="preserve">Nazwa rejestru </w:t>
            </w:r>
            <w:r w:rsidRPr="00513F6A">
              <w:rPr>
                <w:rFonts w:asciiTheme="minorHAnsi" w:hAnsiTheme="minorHAnsi" w:cstheme="minorHAnsi"/>
                <w:sz w:val="20"/>
                <w:szCs w:val="20"/>
              </w:rPr>
              <w:br/>
              <w:t>i nr rejestrowy (np. KRS)</w:t>
            </w:r>
          </w:p>
        </w:tc>
        <w:tc>
          <w:tcPr>
            <w:tcW w:w="1609" w:type="pct"/>
            <w:shd w:val="clear" w:color="auto" w:fill="auto"/>
            <w:vAlign w:val="center"/>
          </w:tcPr>
          <w:p w14:paraId="1E72A7E9" w14:textId="77777777" w:rsidR="00910991" w:rsidRPr="00513F6A" w:rsidRDefault="00910991" w:rsidP="0079047A">
            <w:pPr>
              <w:keepNext/>
              <w:jc w:val="center"/>
              <w:rPr>
                <w:rFonts w:asciiTheme="minorHAnsi" w:hAnsiTheme="minorHAnsi" w:cstheme="minorHAnsi"/>
                <w:sz w:val="20"/>
                <w:szCs w:val="20"/>
              </w:rPr>
            </w:pPr>
            <w:r w:rsidRPr="00513F6A">
              <w:rPr>
                <w:rFonts w:asciiTheme="minorHAnsi" w:hAnsiTheme="minorHAnsi" w:cstheme="minorHAnsi"/>
                <w:sz w:val="20"/>
                <w:szCs w:val="20"/>
              </w:rPr>
              <w:t>Siedziba (adres)</w:t>
            </w:r>
          </w:p>
        </w:tc>
      </w:tr>
      <w:tr w:rsidR="00910991" w:rsidRPr="00513F6A" w14:paraId="108307C5" w14:textId="77777777" w:rsidTr="00717256">
        <w:tc>
          <w:tcPr>
            <w:tcW w:w="423" w:type="pct"/>
          </w:tcPr>
          <w:p w14:paraId="333EBAA4" w14:textId="77777777" w:rsidR="00910991" w:rsidRPr="00513F6A" w:rsidRDefault="00910991" w:rsidP="0079047A">
            <w:pPr>
              <w:keepNext/>
              <w:jc w:val="both"/>
              <w:rPr>
                <w:rFonts w:asciiTheme="minorHAnsi" w:hAnsiTheme="minorHAnsi" w:cstheme="minorHAnsi"/>
                <w:sz w:val="20"/>
                <w:szCs w:val="20"/>
              </w:rPr>
            </w:pPr>
            <w:r w:rsidRPr="00513F6A">
              <w:rPr>
                <w:rFonts w:asciiTheme="minorHAnsi" w:hAnsiTheme="minorHAnsi" w:cstheme="minorHAnsi"/>
                <w:sz w:val="20"/>
                <w:szCs w:val="20"/>
              </w:rPr>
              <w:t>1)</w:t>
            </w:r>
          </w:p>
        </w:tc>
        <w:tc>
          <w:tcPr>
            <w:tcW w:w="1366" w:type="pct"/>
          </w:tcPr>
          <w:p w14:paraId="088AFC20" w14:textId="77777777" w:rsidR="00910991" w:rsidRPr="00513F6A" w:rsidRDefault="00910991" w:rsidP="0079047A">
            <w:pPr>
              <w:keepNext/>
              <w:jc w:val="both"/>
              <w:rPr>
                <w:rFonts w:asciiTheme="minorHAnsi" w:hAnsiTheme="minorHAnsi" w:cstheme="minorHAnsi"/>
                <w:b/>
                <w:sz w:val="20"/>
                <w:szCs w:val="20"/>
              </w:rPr>
            </w:pPr>
          </w:p>
        </w:tc>
        <w:tc>
          <w:tcPr>
            <w:tcW w:w="1602" w:type="pct"/>
          </w:tcPr>
          <w:p w14:paraId="56F7033B" w14:textId="77777777" w:rsidR="00910991" w:rsidRPr="00513F6A" w:rsidRDefault="00910991" w:rsidP="0079047A">
            <w:pPr>
              <w:keepNext/>
              <w:jc w:val="both"/>
              <w:rPr>
                <w:rFonts w:asciiTheme="minorHAnsi" w:hAnsiTheme="minorHAnsi" w:cstheme="minorHAnsi"/>
                <w:b/>
                <w:sz w:val="20"/>
                <w:szCs w:val="20"/>
              </w:rPr>
            </w:pPr>
          </w:p>
        </w:tc>
        <w:tc>
          <w:tcPr>
            <w:tcW w:w="1609" w:type="pct"/>
          </w:tcPr>
          <w:p w14:paraId="5D43E3B2" w14:textId="77777777" w:rsidR="00910991" w:rsidRPr="00513F6A" w:rsidRDefault="00910991" w:rsidP="0079047A">
            <w:pPr>
              <w:keepNext/>
              <w:jc w:val="both"/>
              <w:rPr>
                <w:rFonts w:asciiTheme="minorHAnsi" w:hAnsiTheme="minorHAnsi" w:cstheme="minorHAnsi"/>
                <w:b/>
                <w:sz w:val="20"/>
                <w:szCs w:val="20"/>
              </w:rPr>
            </w:pPr>
          </w:p>
        </w:tc>
      </w:tr>
      <w:tr w:rsidR="00910991" w:rsidRPr="00513F6A" w14:paraId="26332F9D" w14:textId="77777777" w:rsidTr="00717256">
        <w:trPr>
          <w:trHeight w:val="201"/>
        </w:trPr>
        <w:tc>
          <w:tcPr>
            <w:tcW w:w="423" w:type="pct"/>
          </w:tcPr>
          <w:p w14:paraId="0DCDDDD2" w14:textId="77777777" w:rsidR="00910991" w:rsidRPr="00513F6A" w:rsidRDefault="00910991" w:rsidP="0079047A">
            <w:pPr>
              <w:keepNext/>
              <w:jc w:val="both"/>
              <w:rPr>
                <w:rFonts w:asciiTheme="minorHAnsi" w:hAnsiTheme="minorHAnsi" w:cstheme="minorHAnsi"/>
                <w:sz w:val="20"/>
                <w:szCs w:val="20"/>
              </w:rPr>
            </w:pPr>
            <w:r w:rsidRPr="00513F6A">
              <w:rPr>
                <w:rFonts w:asciiTheme="minorHAnsi" w:hAnsiTheme="minorHAnsi" w:cstheme="minorHAnsi"/>
                <w:sz w:val="20"/>
                <w:szCs w:val="20"/>
              </w:rPr>
              <w:t>2)</w:t>
            </w:r>
          </w:p>
        </w:tc>
        <w:tc>
          <w:tcPr>
            <w:tcW w:w="1366" w:type="pct"/>
          </w:tcPr>
          <w:p w14:paraId="2DC37F2E" w14:textId="77777777" w:rsidR="00910991" w:rsidRPr="00513F6A" w:rsidRDefault="00910991" w:rsidP="0079047A">
            <w:pPr>
              <w:keepNext/>
              <w:jc w:val="both"/>
              <w:rPr>
                <w:rFonts w:asciiTheme="minorHAnsi" w:hAnsiTheme="minorHAnsi" w:cstheme="minorHAnsi"/>
                <w:b/>
                <w:sz w:val="20"/>
                <w:szCs w:val="20"/>
              </w:rPr>
            </w:pPr>
          </w:p>
        </w:tc>
        <w:tc>
          <w:tcPr>
            <w:tcW w:w="1602" w:type="pct"/>
          </w:tcPr>
          <w:p w14:paraId="3FF2E2E6" w14:textId="77777777" w:rsidR="00910991" w:rsidRPr="00513F6A" w:rsidRDefault="00910991" w:rsidP="0079047A">
            <w:pPr>
              <w:keepNext/>
              <w:jc w:val="both"/>
              <w:rPr>
                <w:rFonts w:asciiTheme="minorHAnsi" w:hAnsiTheme="minorHAnsi" w:cstheme="minorHAnsi"/>
                <w:b/>
                <w:sz w:val="20"/>
                <w:szCs w:val="20"/>
              </w:rPr>
            </w:pPr>
          </w:p>
        </w:tc>
        <w:tc>
          <w:tcPr>
            <w:tcW w:w="1609" w:type="pct"/>
          </w:tcPr>
          <w:p w14:paraId="63F76D91" w14:textId="77777777" w:rsidR="00910991" w:rsidRPr="00513F6A" w:rsidRDefault="00910991" w:rsidP="0079047A">
            <w:pPr>
              <w:keepNext/>
              <w:jc w:val="both"/>
              <w:rPr>
                <w:rFonts w:asciiTheme="minorHAnsi" w:hAnsiTheme="minorHAnsi" w:cstheme="minorHAnsi"/>
                <w:b/>
                <w:sz w:val="20"/>
                <w:szCs w:val="20"/>
              </w:rPr>
            </w:pPr>
          </w:p>
        </w:tc>
      </w:tr>
      <w:tr w:rsidR="00910991" w:rsidRPr="00513F6A" w14:paraId="2F115997" w14:textId="77777777" w:rsidTr="00717256">
        <w:trPr>
          <w:trHeight w:val="120"/>
        </w:trPr>
        <w:tc>
          <w:tcPr>
            <w:tcW w:w="423" w:type="pct"/>
          </w:tcPr>
          <w:p w14:paraId="14B66F02" w14:textId="77777777" w:rsidR="00910991" w:rsidRPr="00513F6A" w:rsidRDefault="00910991" w:rsidP="0079047A">
            <w:pPr>
              <w:keepNext/>
              <w:jc w:val="both"/>
              <w:rPr>
                <w:rFonts w:asciiTheme="minorHAnsi" w:hAnsiTheme="minorHAnsi" w:cstheme="minorHAnsi"/>
                <w:sz w:val="20"/>
                <w:szCs w:val="20"/>
              </w:rPr>
            </w:pPr>
            <w:r w:rsidRPr="00513F6A">
              <w:rPr>
                <w:rFonts w:asciiTheme="minorHAnsi" w:hAnsiTheme="minorHAnsi" w:cstheme="minorHAnsi"/>
                <w:sz w:val="20"/>
                <w:szCs w:val="20"/>
              </w:rPr>
              <w:t>3)</w:t>
            </w:r>
          </w:p>
        </w:tc>
        <w:tc>
          <w:tcPr>
            <w:tcW w:w="1366" w:type="pct"/>
          </w:tcPr>
          <w:p w14:paraId="35CD5274" w14:textId="77777777" w:rsidR="00910991" w:rsidRPr="00513F6A" w:rsidRDefault="00910991" w:rsidP="0079047A">
            <w:pPr>
              <w:keepNext/>
              <w:jc w:val="both"/>
              <w:rPr>
                <w:rFonts w:asciiTheme="minorHAnsi" w:hAnsiTheme="minorHAnsi" w:cstheme="minorHAnsi"/>
                <w:b/>
                <w:sz w:val="20"/>
                <w:szCs w:val="20"/>
              </w:rPr>
            </w:pPr>
          </w:p>
        </w:tc>
        <w:tc>
          <w:tcPr>
            <w:tcW w:w="1602" w:type="pct"/>
          </w:tcPr>
          <w:p w14:paraId="20E104DC" w14:textId="77777777" w:rsidR="00910991" w:rsidRPr="00513F6A" w:rsidRDefault="00910991" w:rsidP="0079047A">
            <w:pPr>
              <w:keepNext/>
              <w:jc w:val="both"/>
              <w:rPr>
                <w:rFonts w:asciiTheme="minorHAnsi" w:hAnsiTheme="minorHAnsi" w:cstheme="minorHAnsi"/>
                <w:b/>
                <w:sz w:val="20"/>
                <w:szCs w:val="20"/>
              </w:rPr>
            </w:pPr>
          </w:p>
        </w:tc>
        <w:tc>
          <w:tcPr>
            <w:tcW w:w="1609" w:type="pct"/>
          </w:tcPr>
          <w:p w14:paraId="738421CB" w14:textId="77777777" w:rsidR="00910991" w:rsidRPr="00513F6A" w:rsidRDefault="00910991" w:rsidP="0079047A">
            <w:pPr>
              <w:keepNext/>
              <w:jc w:val="both"/>
              <w:rPr>
                <w:rFonts w:asciiTheme="minorHAnsi" w:hAnsiTheme="minorHAnsi" w:cstheme="minorHAnsi"/>
                <w:b/>
                <w:sz w:val="20"/>
                <w:szCs w:val="20"/>
              </w:rPr>
            </w:pPr>
          </w:p>
        </w:tc>
      </w:tr>
    </w:tbl>
    <w:p w14:paraId="47A6BE9C" w14:textId="0B4DA4FA" w:rsidR="00910991" w:rsidRPr="00513F6A" w:rsidRDefault="007B2B49" w:rsidP="0079047A">
      <w:pPr>
        <w:shd w:val="clear" w:color="auto" w:fill="FFFFFF"/>
        <w:spacing w:before="120"/>
        <w:rPr>
          <w:rFonts w:asciiTheme="minorHAnsi" w:hAnsiTheme="minorHAnsi" w:cstheme="minorHAnsi"/>
          <w:i/>
          <w:sz w:val="20"/>
          <w:szCs w:val="20"/>
        </w:rPr>
      </w:pPr>
      <w:r>
        <w:rPr>
          <w:rFonts w:asciiTheme="minorHAnsi" w:hAnsiTheme="minorHAnsi" w:cstheme="minorHAnsi"/>
          <w:i/>
          <w:sz w:val="20"/>
          <w:szCs w:val="20"/>
        </w:rPr>
        <w:t>*</w:t>
      </w:r>
      <w:r w:rsidR="00910991" w:rsidRPr="007B2B49">
        <w:rPr>
          <w:rFonts w:asciiTheme="minorHAnsi" w:hAnsiTheme="minorHAnsi" w:cstheme="minorHAnsi"/>
          <w:i/>
          <w:sz w:val="20"/>
          <w:szCs w:val="20"/>
        </w:rPr>
        <w:t xml:space="preserve"> </w:t>
      </w:r>
      <w:r w:rsidR="00910991" w:rsidRPr="00513F6A">
        <w:rPr>
          <w:rFonts w:asciiTheme="minorHAnsi" w:hAnsiTheme="minorHAnsi" w:cstheme="minorHAnsi"/>
          <w:i/>
          <w:sz w:val="20"/>
          <w:szCs w:val="20"/>
        </w:rPr>
        <w:t>niepotrzebne skreślić</w:t>
      </w:r>
    </w:p>
    <w:p w14:paraId="62EB4ED2" w14:textId="77777777" w:rsidR="00910991" w:rsidRPr="00513F6A" w:rsidRDefault="00910991" w:rsidP="0079047A">
      <w:pPr>
        <w:spacing w:after="0"/>
        <w:jc w:val="both"/>
        <w:rPr>
          <w:rFonts w:asciiTheme="minorHAnsi" w:hAnsiTheme="minorHAnsi" w:cstheme="minorHAnsi"/>
          <w:b/>
          <w:sz w:val="20"/>
          <w:szCs w:val="20"/>
        </w:rPr>
      </w:pPr>
      <w:r w:rsidRPr="00513F6A">
        <w:rPr>
          <w:rFonts w:asciiTheme="minorHAnsi" w:hAnsiTheme="minorHAnsi" w:cstheme="minorHAnsi"/>
          <w:b/>
          <w:sz w:val="20"/>
          <w:szCs w:val="20"/>
        </w:rPr>
        <w:t>UWAGA!</w:t>
      </w:r>
    </w:p>
    <w:p w14:paraId="783BBA8F" w14:textId="77777777" w:rsidR="00910991" w:rsidRPr="00513F6A" w:rsidRDefault="00910991" w:rsidP="0079047A">
      <w:pPr>
        <w:numPr>
          <w:ilvl w:val="0"/>
          <w:numId w:val="23"/>
        </w:numPr>
        <w:spacing w:after="0"/>
        <w:jc w:val="both"/>
        <w:rPr>
          <w:rFonts w:asciiTheme="minorHAnsi" w:hAnsiTheme="minorHAnsi" w:cstheme="minorHAnsi"/>
          <w:sz w:val="18"/>
          <w:szCs w:val="18"/>
        </w:rPr>
      </w:pPr>
      <w:r w:rsidRPr="00513F6A">
        <w:rPr>
          <w:rFonts w:asciiTheme="minorHAnsi" w:hAnsiTheme="minorHAnsi" w:cstheme="minorHAnsi"/>
          <w:sz w:val="18"/>
          <w:szCs w:val="18"/>
        </w:rPr>
        <w:t>W przypadku Wykonawców wspólnie ubiegających się o udzielenie zamówienia oświadczenie składa każdy z Wykonawców osobno.</w:t>
      </w:r>
    </w:p>
    <w:p w14:paraId="2670EBD9" w14:textId="77777777" w:rsidR="00910991" w:rsidRPr="00513F6A" w:rsidRDefault="00910991" w:rsidP="0079047A">
      <w:pPr>
        <w:numPr>
          <w:ilvl w:val="0"/>
          <w:numId w:val="23"/>
        </w:numPr>
        <w:spacing w:after="0"/>
        <w:jc w:val="both"/>
        <w:rPr>
          <w:rFonts w:asciiTheme="minorHAnsi" w:hAnsiTheme="minorHAnsi" w:cstheme="minorHAnsi"/>
          <w:sz w:val="18"/>
          <w:szCs w:val="18"/>
        </w:rPr>
      </w:pPr>
      <w:r w:rsidRPr="00513F6A">
        <w:rPr>
          <w:rFonts w:asciiTheme="minorHAnsi" w:hAnsiTheme="minorHAnsi" w:cstheme="minorHAnsi"/>
          <w:sz w:val="18"/>
          <w:szCs w:val="18"/>
        </w:rPr>
        <w:t>Wykonawca może wraz z niniejszym Oświadczeniem przedstawić dowody, że powiązania z innym Wykonawcą nie prowadzą do zakłócenia konkurencji w postępowaniu o udzielenie niniejszego zamówienia.</w:t>
      </w:r>
    </w:p>
    <w:p w14:paraId="5514ACE3" w14:textId="77777777" w:rsidR="00910991" w:rsidRPr="00513F6A" w:rsidRDefault="00910991" w:rsidP="0079047A">
      <w:pPr>
        <w:numPr>
          <w:ilvl w:val="0"/>
          <w:numId w:val="23"/>
        </w:numPr>
        <w:spacing w:after="0"/>
        <w:jc w:val="both"/>
        <w:rPr>
          <w:rFonts w:asciiTheme="minorHAnsi" w:hAnsiTheme="minorHAnsi" w:cstheme="minorHAnsi"/>
          <w:sz w:val="18"/>
          <w:szCs w:val="18"/>
        </w:rPr>
      </w:pPr>
      <w:r w:rsidRPr="00513F6A">
        <w:rPr>
          <w:rFonts w:asciiTheme="minorHAnsi" w:hAnsiTheme="minorHAnsi" w:cstheme="minorHAnsi"/>
          <w:bCs/>
          <w:iCs/>
          <w:sz w:val="18"/>
          <w:szCs w:val="18"/>
        </w:rPr>
        <w:t>Osoba składająca oświadczenie świadoma jest odpowiedzialności karnej wynikającej z art. 297 Kodeksu Karnego za przedłożenie nierzetelnego lub poświadczającego nieprawdę oświadczenia.</w:t>
      </w:r>
    </w:p>
    <w:p w14:paraId="15395E21" w14:textId="4F31C75B" w:rsidR="00910991" w:rsidRPr="00513F6A" w:rsidRDefault="00910991" w:rsidP="0079047A">
      <w:pPr>
        <w:numPr>
          <w:ilvl w:val="0"/>
          <w:numId w:val="23"/>
        </w:numPr>
        <w:spacing w:after="0"/>
        <w:jc w:val="both"/>
        <w:rPr>
          <w:rFonts w:asciiTheme="minorHAnsi" w:hAnsiTheme="minorHAnsi" w:cstheme="minorHAnsi"/>
          <w:sz w:val="18"/>
          <w:szCs w:val="18"/>
        </w:rPr>
      </w:pPr>
      <w:r w:rsidRPr="00513F6A">
        <w:rPr>
          <w:rFonts w:asciiTheme="minorHAnsi" w:hAnsiTheme="minorHAnsi" w:cstheme="minorHAnsi"/>
          <w:bCs/>
          <w:iCs/>
          <w:sz w:val="18"/>
          <w:szCs w:val="18"/>
        </w:rPr>
        <w:t xml:space="preserve">Niniejsze Oświadczenie Wykonawca składa </w:t>
      </w:r>
      <w:r w:rsidRPr="00513F6A">
        <w:rPr>
          <w:rFonts w:asciiTheme="minorHAnsi" w:hAnsiTheme="minorHAnsi" w:cstheme="minorHAnsi"/>
          <w:b/>
          <w:bCs/>
          <w:iCs/>
          <w:sz w:val="18"/>
          <w:szCs w:val="18"/>
        </w:rPr>
        <w:t>w terminie 3 dni</w:t>
      </w:r>
      <w:r w:rsidRPr="00513F6A">
        <w:rPr>
          <w:rFonts w:asciiTheme="minorHAnsi" w:hAnsiTheme="minorHAnsi" w:cstheme="minorHAnsi"/>
          <w:bCs/>
          <w:iCs/>
          <w:sz w:val="18"/>
          <w:szCs w:val="18"/>
        </w:rPr>
        <w:t xml:space="preserve"> od dnia zamieszczenia na stronie Zamawiającego informacji z otwarcia ofert, zgodnie z </w:t>
      </w:r>
      <w:r>
        <w:rPr>
          <w:rFonts w:asciiTheme="minorHAnsi" w:hAnsiTheme="minorHAnsi" w:cstheme="minorHAnsi"/>
          <w:bCs/>
          <w:iCs/>
          <w:sz w:val="18"/>
          <w:szCs w:val="18"/>
        </w:rPr>
        <w:t xml:space="preserve">pkt. 6 </w:t>
      </w:r>
      <w:proofErr w:type="spellStart"/>
      <w:r w:rsidR="004F00FE">
        <w:rPr>
          <w:rFonts w:asciiTheme="minorHAnsi" w:hAnsiTheme="minorHAnsi" w:cstheme="minorHAnsi"/>
          <w:bCs/>
          <w:iCs/>
          <w:sz w:val="18"/>
          <w:szCs w:val="18"/>
        </w:rPr>
        <w:t>ppkt</w:t>
      </w:r>
      <w:proofErr w:type="spellEnd"/>
      <w:r w:rsidR="004F00FE">
        <w:rPr>
          <w:rFonts w:asciiTheme="minorHAnsi" w:hAnsiTheme="minorHAnsi" w:cstheme="minorHAnsi"/>
          <w:bCs/>
          <w:iCs/>
          <w:sz w:val="18"/>
          <w:szCs w:val="18"/>
        </w:rPr>
        <w:t>. 6.1 o</w:t>
      </w:r>
      <w:r w:rsidRPr="00B90687">
        <w:rPr>
          <w:rFonts w:asciiTheme="minorHAnsi" w:hAnsiTheme="minorHAnsi" w:cstheme="minorHAnsi"/>
          <w:bCs/>
          <w:iCs/>
          <w:sz w:val="18"/>
          <w:szCs w:val="18"/>
        </w:rPr>
        <w:t>) specyfikacji</w:t>
      </w:r>
    </w:p>
    <w:p w14:paraId="54DCCD69" w14:textId="77777777" w:rsidR="00910991" w:rsidRPr="00513F6A" w:rsidRDefault="00910991" w:rsidP="0079047A">
      <w:pPr>
        <w:jc w:val="both"/>
        <w:rPr>
          <w:rFonts w:asciiTheme="minorHAnsi" w:hAnsiTheme="minorHAnsi" w:cstheme="minorHAnsi"/>
          <w:sz w:val="20"/>
          <w:szCs w:val="20"/>
        </w:rPr>
      </w:pPr>
    </w:p>
    <w:p w14:paraId="4D56E977" w14:textId="5C6A369E" w:rsidR="00910991" w:rsidRPr="00513F6A" w:rsidRDefault="007B2B49" w:rsidP="0079047A">
      <w:pPr>
        <w:widowControl w:val="0"/>
        <w:suppressAutoHyphens/>
        <w:spacing w:after="0"/>
        <w:rPr>
          <w:rFonts w:asciiTheme="minorHAnsi" w:hAnsiTheme="minorHAnsi"/>
          <w:kern w:val="2"/>
          <w:sz w:val="20"/>
          <w:szCs w:val="20"/>
          <w:lang w:eastAsia="ar-SA"/>
        </w:rPr>
      </w:pPr>
      <w:r>
        <w:rPr>
          <w:rFonts w:asciiTheme="minorHAnsi" w:hAnsiTheme="minorHAnsi"/>
          <w:kern w:val="2"/>
          <w:sz w:val="20"/>
          <w:szCs w:val="20"/>
          <w:lang w:eastAsia="ar-SA"/>
        </w:rPr>
        <w:t xml:space="preserve">                                                                                                                  </w:t>
      </w:r>
      <w:r w:rsidR="00910991" w:rsidRPr="00513F6A">
        <w:rPr>
          <w:rFonts w:cs="Arial"/>
          <w:color w:val="000000"/>
        </w:rPr>
        <w:t>________________________________</w:t>
      </w:r>
    </w:p>
    <w:p w14:paraId="1A475233" w14:textId="77777777" w:rsidR="00910991" w:rsidRDefault="00910991" w:rsidP="0079047A">
      <w:pPr>
        <w:widowControl w:val="0"/>
        <w:autoSpaceDE w:val="0"/>
        <w:autoSpaceDN w:val="0"/>
        <w:adjustRightInd w:val="0"/>
        <w:ind w:left="5100"/>
        <w:rPr>
          <w:rFonts w:cs="Arial"/>
          <w:color w:val="000000"/>
          <w:sz w:val="18"/>
          <w:szCs w:val="18"/>
        </w:rPr>
      </w:pPr>
      <w:r w:rsidRPr="00513F6A">
        <w:rPr>
          <w:rFonts w:cs="Arial"/>
          <w:color w:val="000000"/>
          <w:sz w:val="18"/>
          <w:szCs w:val="18"/>
        </w:rPr>
        <w:t xml:space="preserve">       (podpis uprawnionego przedstawiciela)</w:t>
      </w:r>
    </w:p>
    <w:p w14:paraId="3C97C065" w14:textId="77777777" w:rsidR="006E0022" w:rsidRDefault="006E0022" w:rsidP="0079047A">
      <w:pPr>
        <w:widowControl w:val="0"/>
        <w:autoSpaceDE w:val="0"/>
        <w:autoSpaceDN w:val="0"/>
        <w:adjustRightInd w:val="0"/>
        <w:ind w:left="5100"/>
        <w:rPr>
          <w:rFonts w:cs="Arial"/>
          <w:color w:val="000000"/>
          <w:sz w:val="18"/>
          <w:szCs w:val="18"/>
        </w:rPr>
      </w:pPr>
    </w:p>
    <w:p w14:paraId="24BCA65B" w14:textId="77777777" w:rsidR="006E0022" w:rsidRPr="00513F6A" w:rsidRDefault="006E0022" w:rsidP="0079047A">
      <w:pPr>
        <w:widowControl w:val="0"/>
        <w:autoSpaceDE w:val="0"/>
        <w:autoSpaceDN w:val="0"/>
        <w:adjustRightInd w:val="0"/>
        <w:ind w:left="5100"/>
        <w:rPr>
          <w:rFonts w:cs="Arial"/>
          <w:color w:val="000000"/>
          <w:sz w:val="18"/>
          <w:szCs w:val="18"/>
        </w:rPr>
      </w:pPr>
    </w:p>
    <w:p w14:paraId="6F7481BD" w14:textId="77777777" w:rsidR="00910991" w:rsidRPr="00A42E78" w:rsidRDefault="00910991" w:rsidP="0079047A">
      <w:pPr>
        <w:pStyle w:val="Nagwek2"/>
        <w:spacing w:before="120"/>
        <w:jc w:val="right"/>
        <w:rPr>
          <w:rFonts w:ascii="Calibri" w:hAnsi="Calibri"/>
          <w:i w:val="0"/>
          <w:sz w:val="20"/>
        </w:rPr>
      </w:pPr>
      <w:r>
        <w:rPr>
          <w:rFonts w:ascii="Calibri" w:hAnsi="Calibri"/>
          <w:i w:val="0"/>
          <w:sz w:val="20"/>
        </w:rPr>
        <w:lastRenderedPageBreak/>
        <w:t>Załącznik Nr 9</w:t>
      </w:r>
    </w:p>
    <w:p w14:paraId="1FB28409" w14:textId="77777777" w:rsidR="00910991" w:rsidRDefault="00910991" w:rsidP="007B2B49">
      <w:pPr>
        <w:spacing w:after="0"/>
        <w:rPr>
          <w:rFonts w:cs="Calibri"/>
          <w:b/>
          <w:spacing w:val="24"/>
        </w:rPr>
      </w:pPr>
    </w:p>
    <w:p w14:paraId="1E800E03" w14:textId="77777777" w:rsidR="00910991" w:rsidRDefault="00910991" w:rsidP="0079047A">
      <w:pPr>
        <w:spacing w:after="0"/>
        <w:jc w:val="center"/>
        <w:rPr>
          <w:rFonts w:cs="Calibri"/>
          <w:b/>
          <w:spacing w:val="24"/>
        </w:rPr>
      </w:pPr>
    </w:p>
    <w:p w14:paraId="31A63A2B" w14:textId="77777777" w:rsidR="00910991" w:rsidRDefault="00910991" w:rsidP="0079047A">
      <w:pPr>
        <w:spacing w:after="0"/>
        <w:jc w:val="center"/>
        <w:rPr>
          <w:rFonts w:cs="Calibri"/>
          <w:b/>
          <w:spacing w:val="24"/>
        </w:rPr>
      </w:pPr>
    </w:p>
    <w:p w14:paraId="51125C7C" w14:textId="77777777" w:rsidR="00910991" w:rsidRDefault="00910991" w:rsidP="0079047A">
      <w:pPr>
        <w:spacing w:after="0"/>
        <w:jc w:val="center"/>
        <w:rPr>
          <w:rFonts w:cs="Calibri"/>
          <w:b/>
          <w:spacing w:val="24"/>
        </w:rPr>
      </w:pPr>
      <w:r>
        <w:rPr>
          <w:rFonts w:cs="Calibri"/>
          <w:b/>
          <w:spacing w:val="24"/>
        </w:rPr>
        <w:t>OŚWIADCZENIE O STATUSIE PRZEDSIĘBIORCY</w:t>
      </w:r>
    </w:p>
    <w:p w14:paraId="4872EB38" w14:textId="77777777" w:rsidR="00910991" w:rsidRDefault="00910991" w:rsidP="0079047A">
      <w:pPr>
        <w:spacing w:after="0"/>
        <w:rPr>
          <w:rFonts w:cs="Calibri"/>
          <w:sz w:val="24"/>
          <w:szCs w:val="24"/>
        </w:rPr>
      </w:pPr>
    </w:p>
    <w:p w14:paraId="7BB6ABF1" w14:textId="77777777" w:rsidR="00910991" w:rsidRDefault="00910991" w:rsidP="0079047A">
      <w:pPr>
        <w:spacing w:after="0"/>
        <w:rPr>
          <w:rFonts w:cs="Calibri"/>
          <w:sz w:val="20"/>
          <w:szCs w:val="20"/>
        </w:rPr>
      </w:pPr>
    </w:p>
    <w:p w14:paraId="29EF2C45" w14:textId="77777777" w:rsidR="00910991" w:rsidRDefault="00910991" w:rsidP="0079047A">
      <w:pPr>
        <w:spacing w:after="0"/>
        <w:jc w:val="both"/>
        <w:rPr>
          <w:rFonts w:cs="Calibri"/>
          <w:sz w:val="20"/>
          <w:szCs w:val="20"/>
        </w:rPr>
      </w:pPr>
      <w:r>
        <w:rPr>
          <w:rFonts w:cs="Calibri"/>
          <w:sz w:val="20"/>
          <w:szCs w:val="20"/>
        </w:rPr>
        <w:t>Bazując na definicjach typu przedsiębiorcy w rozumieniu załącznika I do Rozporządzenia Komisji (UE) nr 651/2014 z dnia 17 czerwca 2014r., oraz w oparciu o szczegółowe informacje otrzymane drogą elektroniczną, informujemy, że według naszej najlepszej i bieżącej wiedzy, nasze/moje Przedsiębiorstwo, wpisane do rejestru handlowego pod numerem KRS / CEIDG _______________________ należy sklasyfikować jako (zaznaczenie ):</w:t>
      </w:r>
    </w:p>
    <w:p w14:paraId="57822650" w14:textId="77777777" w:rsidR="00910991" w:rsidRDefault="00910991" w:rsidP="0079047A">
      <w:pPr>
        <w:spacing w:after="0"/>
        <w:jc w:val="both"/>
        <w:rPr>
          <w:rFonts w:cs="Calibri"/>
          <w:sz w:val="20"/>
          <w:szCs w:val="20"/>
        </w:rPr>
      </w:pPr>
    </w:p>
    <w:p w14:paraId="37049D56" w14:textId="77777777" w:rsidR="00910991" w:rsidRDefault="00910991" w:rsidP="0079047A">
      <w:pPr>
        <w:spacing w:after="0"/>
        <w:jc w:val="both"/>
        <w:rPr>
          <w:rFonts w:cs="Calibri"/>
          <w:sz w:val="20"/>
          <w:szCs w:val="20"/>
        </w:rPr>
      </w:pPr>
      <w:r>
        <w:rPr>
          <w:noProof/>
          <w:lang w:eastAsia="pl-PL"/>
        </w:rPr>
        <mc:AlternateContent>
          <mc:Choice Requires="wps">
            <w:drawing>
              <wp:anchor distT="0" distB="0" distL="114300" distR="38100" simplePos="0" relativeHeight="251666432" behindDoc="0" locked="0" layoutInCell="1" allowOverlap="1" wp14:anchorId="0A4783C4" wp14:editId="7496A70E">
                <wp:simplePos x="0" y="0"/>
                <wp:positionH relativeFrom="column">
                  <wp:posOffset>218440</wp:posOffset>
                </wp:positionH>
                <wp:positionV relativeFrom="paragraph">
                  <wp:posOffset>62230</wp:posOffset>
                </wp:positionV>
                <wp:extent cx="294005" cy="254635"/>
                <wp:effectExtent l="0" t="76200" r="67945" b="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005" cy="254635"/>
                        </a:xfrm>
                        <a:prstGeom prst="rect">
                          <a:avLst/>
                        </a:prstGeom>
                        <a:solidFill>
                          <a:srgbClr val="FFFFFF"/>
                        </a:solidFill>
                        <a:ln w="635">
                          <a:solidFill>
                            <a:srgbClr val="000000"/>
                          </a:solidFill>
                        </a:ln>
                        <a:effectLst>
                          <a:outerShdw dist="107315" dir="18900000">
                            <a:srgbClr val="808080"/>
                          </a:outerShdw>
                        </a:effectLst>
                      </wps:spPr>
                      <wps:txbx>
                        <w:txbxContent>
                          <w:p w14:paraId="4775C8BF" w14:textId="77777777" w:rsidR="00375ACF" w:rsidRDefault="00375ACF" w:rsidP="00910991">
                            <w:pPr>
                              <w:pStyle w:val="Zawartoramki"/>
                              <w:ind w:right="-276"/>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0A4783C4" id="_x0000_t202" coordsize="21600,21600" o:spt="202" path="m,l,21600r21600,l21600,xe">
                <v:stroke joinstyle="miter"/>
                <v:path gradientshapeok="t" o:connecttype="rect"/>
              </v:shapetype>
              <v:shape id="Pole tekstowe 4" o:spid="_x0000_s1026" type="#_x0000_t202" style="position:absolute;left:0;text-align:left;margin-left:17.2pt;margin-top:4.9pt;width:23.15pt;height:20.05pt;z-index:251666432;visibility:visible;mso-wrap-style:square;mso-width-percent:0;mso-height-percent:0;mso-wrap-distance-left:9pt;mso-wrap-distance-top:0;mso-wrap-distance-right:3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" strokeweight=".05pt">
                <v:shadow on="t" origin=",.5" offset="2.10786mm,-2.10786mm"/>
                <v:path arrowok="t"/>
                <v:textbox>
                  <w:txbxContent>
                    <w:p w14:paraId="4775C8BF" w14:textId="77777777" w:rsidR="00375ACF" w:rsidRDefault="00375ACF" w:rsidP="00910991">
                      <w:pPr>
                        <w:pStyle w:val="Zawartoramki"/>
                        <w:ind w:right="-276"/>
                      </w:pPr>
                    </w:p>
                  </w:txbxContent>
                </v:textbox>
              </v:shape>
            </w:pict>
          </mc:Fallback>
        </mc:AlternateContent>
      </w:r>
    </w:p>
    <w:p w14:paraId="4714B0A7" w14:textId="77777777" w:rsidR="00910991" w:rsidRDefault="00910991" w:rsidP="0079047A">
      <w:pPr>
        <w:spacing w:after="0"/>
        <w:ind w:firstLine="1134"/>
        <w:jc w:val="both"/>
        <w:rPr>
          <w:rFonts w:cs="Calibri"/>
          <w:sz w:val="20"/>
          <w:szCs w:val="20"/>
        </w:rPr>
      </w:pPr>
      <w:r>
        <w:rPr>
          <w:rFonts w:cs="Calibri"/>
          <w:sz w:val="20"/>
          <w:szCs w:val="20"/>
        </w:rPr>
        <w:t>Mikro / Małe / Średnie</w:t>
      </w:r>
    </w:p>
    <w:p w14:paraId="7FC9CA49" w14:textId="77777777" w:rsidR="00910991" w:rsidRDefault="00910991" w:rsidP="0079047A">
      <w:pPr>
        <w:spacing w:after="0"/>
        <w:jc w:val="both"/>
        <w:rPr>
          <w:rFonts w:cs="Calibri"/>
          <w:sz w:val="20"/>
          <w:szCs w:val="20"/>
        </w:rPr>
      </w:pPr>
    </w:p>
    <w:p w14:paraId="7B6247A1" w14:textId="77777777" w:rsidR="00910991" w:rsidRDefault="00910991" w:rsidP="0079047A">
      <w:pPr>
        <w:spacing w:after="0"/>
        <w:jc w:val="both"/>
        <w:rPr>
          <w:rFonts w:cs="Calibri"/>
          <w:sz w:val="20"/>
          <w:szCs w:val="20"/>
        </w:rPr>
      </w:pPr>
      <w:r>
        <w:rPr>
          <w:noProof/>
          <w:lang w:eastAsia="pl-PL"/>
        </w:rPr>
        <mc:AlternateContent>
          <mc:Choice Requires="wps">
            <w:drawing>
              <wp:anchor distT="0" distB="0" distL="114300" distR="38100" simplePos="0" relativeHeight="251667456" behindDoc="0" locked="0" layoutInCell="1" allowOverlap="1" wp14:anchorId="5293AE69" wp14:editId="0696C266">
                <wp:simplePos x="0" y="0"/>
                <wp:positionH relativeFrom="column">
                  <wp:posOffset>218440</wp:posOffset>
                </wp:positionH>
                <wp:positionV relativeFrom="paragraph">
                  <wp:posOffset>58420</wp:posOffset>
                </wp:positionV>
                <wp:extent cx="294005" cy="254635"/>
                <wp:effectExtent l="0" t="76200" r="67945"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005" cy="254635"/>
                        </a:xfrm>
                        <a:prstGeom prst="rect">
                          <a:avLst/>
                        </a:prstGeom>
                        <a:solidFill>
                          <a:srgbClr val="FFFFFF"/>
                        </a:solidFill>
                        <a:ln w="635">
                          <a:solidFill>
                            <a:srgbClr val="000000"/>
                          </a:solidFill>
                        </a:ln>
                        <a:effectLst>
                          <a:outerShdw dist="107315" dir="18900000">
                            <a:srgbClr val="808080"/>
                          </a:outerShdw>
                        </a:effectLst>
                      </wps:spPr>
                      <wps:txbx>
                        <w:txbxContent>
                          <w:p w14:paraId="0CA32DD1" w14:textId="77777777" w:rsidR="00375ACF" w:rsidRDefault="00375ACF" w:rsidP="00910991">
                            <w:pPr>
                              <w:pStyle w:val="Zawartoramki"/>
                              <w:ind w:right="-276"/>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5293AE69" id="Pole tekstowe 2" o:spid="_x0000_s1027" type="#_x0000_t202" style="position:absolute;left:0;text-align:left;margin-left:17.2pt;margin-top:4.6pt;width:23.15pt;height:20.05pt;z-index:251667456;visibility:visible;mso-wrap-style:square;mso-width-percent:0;mso-height-percent:0;mso-wrap-distance-left:9pt;mso-wrap-distance-top:0;mso-wrap-distance-right:3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" strokeweight=".05pt">
                <v:shadow on="t" origin=",.5" offset="2.10786mm,-2.10786mm"/>
                <v:path arrowok="t"/>
                <v:textbox>
                  <w:txbxContent>
                    <w:p w14:paraId="0CA32DD1" w14:textId="77777777" w:rsidR="00375ACF" w:rsidRDefault="00375ACF" w:rsidP="00910991">
                      <w:pPr>
                        <w:pStyle w:val="Zawartoramki"/>
                        <w:ind w:right="-276"/>
                      </w:pPr>
                    </w:p>
                  </w:txbxContent>
                </v:textbox>
              </v:shape>
            </w:pict>
          </mc:Fallback>
        </mc:AlternateContent>
      </w:r>
    </w:p>
    <w:p w14:paraId="0462E819" w14:textId="77777777" w:rsidR="00910991" w:rsidRDefault="00910991" w:rsidP="0079047A">
      <w:pPr>
        <w:spacing w:after="0"/>
        <w:ind w:firstLine="1134"/>
        <w:jc w:val="both"/>
        <w:rPr>
          <w:rFonts w:cs="Calibri"/>
          <w:sz w:val="20"/>
          <w:szCs w:val="20"/>
        </w:rPr>
      </w:pPr>
      <w:r>
        <w:rPr>
          <w:rFonts w:cs="Calibri"/>
          <w:sz w:val="20"/>
          <w:szCs w:val="20"/>
        </w:rPr>
        <w:t>Duże (nie spełniające kryteriów dla Mikro / Małego / Średniego)</w:t>
      </w:r>
    </w:p>
    <w:p w14:paraId="616EBD41" w14:textId="77777777" w:rsidR="00910991" w:rsidRDefault="00910991" w:rsidP="0079047A">
      <w:pPr>
        <w:spacing w:after="0"/>
        <w:jc w:val="both"/>
        <w:rPr>
          <w:rFonts w:cs="Calibri"/>
          <w:sz w:val="20"/>
          <w:szCs w:val="20"/>
        </w:rPr>
      </w:pPr>
    </w:p>
    <w:p w14:paraId="705F4CF6" w14:textId="77777777" w:rsidR="00910991" w:rsidRDefault="00910991" w:rsidP="0079047A">
      <w:pPr>
        <w:spacing w:after="0"/>
        <w:jc w:val="both"/>
        <w:rPr>
          <w:rFonts w:cs="Calibri"/>
          <w:sz w:val="20"/>
          <w:szCs w:val="20"/>
        </w:rPr>
      </w:pPr>
    </w:p>
    <w:p w14:paraId="13187E38" w14:textId="77777777" w:rsidR="00910991" w:rsidRDefault="00910991" w:rsidP="0079047A">
      <w:pPr>
        <w:spacing w:after="0"/>
        <w:jc w:val="both"/>
        <w:rPr>
          <w:rFonts w:cs="Calibri"/>
          <w:sz w:val="20"/>
          <w:szCs w:val="20"/>
        </w:rPr>
      </w:pPr>
    </w:p>
    <w:p w14:paraId="2DAEDFC5" w14:textId="77777777" w:rsidR="00910991" w:rsidRDefault="00910991" w:rsidP="0079047A">
      <w:pPr>
        <w:spacing w:after="0"/>
        <w:jc w:val="both"/>
        <w:rPr>
          <w:rFonts w:cs="Calibri"/>
          <w:sz w:val="20"/>
          <w:szCs w:val="20"/>
        </w:rPr>
      </w:pPr>
    </w:p>
    <w:p w14:paraId="28CB4F9A" w14:textId="77777777" w:rsidR="00910991" w:rsidRDefault="00910991" w:rsidP="0079047A">
      <w:pPr>
        <w:spacing w:after="0"/>
        <w:jc w:val="both"/>
        <w:rPr>
          <w:rFonts w:cs="Calibri"/>
          <w:sz w:val="20"/>
          <w:szCs w:val="20"/>
        </w:rPr>
      </w:pPr>
    </w:p>
    <w:p w14:paraId="1AB981EB" w14:textId="77777777" w:rsidR="00910991" w:rsidRDefault="00910991" w:rsidP="0079047A">
      <w:pPr>
        <w:spacing w:after="0"/>
        <w:jc w:val="both"/>
        <w:rPr>
          <w:rFonts w:cs="Calibri"/>
          <w:sz w:val="20"/>
          <w:szCs w:val="20"/>
        </w:rPr>
      </w:pPr>
    </w:p>
    <w:p w14:paraId="59B9C5F9" w14:textId="71BE20E4" w:rsidR="00910991" w:rsidRDefault="00910991" w:rsidP="0079047A">
      <w:pPr>
        <w:widowControl w:val="0"/>
        <w:spacing w:after="0"/>
        <w:rPr>
          <w:rFonts w:cs="Calibri"/>
          <w:color w:val="000000"/>
          <w:sz w:val="18"/>
          <w:szCs w:val="18"/>
        </w:rPr>
      </w:pPr>
      <w:r>
        <w:rPr>
          <w:rFonts w:cs="Calibri"/>
          <w:color w:val="000000"/>
          <w:sz w:val="18"/>
          <w:szCs w:val="18"/>
        </w:rPr>
        <w:tab/>
      </w:r>
    </w:p>
    <w:p w14:paraId="46ECC4BD" w14:textId="77777777" w:rsidR="00910991" w:rsidRDefault="00910991" w:rsidP="0079047A">
      <w:pPr>
        <w:widowControl w:val="0"/>
        <w:spacing w:after="0"/>
        <w:rPr>
          <w:rFonts w:cs="Calibri"/>
          <w:color w:val="000000"/>
          <w:sz w:val="18"/>
          <w:szCs w:val="18"/>
        </w:rPr>
      </w:pPr>
    </w:p>
    <w:p w14:paraId="044453FD" w14:textId="77777777" w:rsidR="00910991" w:rsidRDefault="00910991" w:rsidP="0079047A">
      <w:pPr>
        <w:widowControl w:val="0"/>
        <w:spacing w:after="0"/>
        <w:ind w:left="3372" w:firstLine="708"/>
        <w:rPr>
          <w:rFonts w:cs="Calibri"/>
          <w:color w:val="000000"/>
        </w:rPr>
      </w:pPr>
      <w:r>
        <w:rPr>
          <w:rFonts w:cs="Calibri"/>
          <w:color w:val="000000"/>
        </w:rPr>
        <w:t>______________________________________</w:t>
      </w:r>
    </w:p>
    <w:p w14:paraId="4C56D5C5" w14:textId="77777777" w:rsidR="00910991" w:rsidRDefault="00910991" w:rsidP="0079047A">
      <w:pPr>
        <w:widowControl w:val="0"/>
        <w:spacing w:after="0"/>
        <w:ind w:left="3372" w:firstLine="708"/>
        <w:rPr>
          <w:rFonts w:cs="Calibri"/>
          <w:color w:val="000000"/>
          <w:sz w:val="14"/>
          <w:szCs w:val="14"/>
        </w:rPr>
      </w:pPr>
      <w:r>
        <w:rPr>
          <w:rFonts w:cs="Calibri"/>
          <w:color w:val="000000"/>
          <w:sz w:val="14"/>
          <w:szCs w:val="14"/>
        </w:rPr>
        <w:t xml:space="preserve">            Podpis(y) i pieczęć(-</w:t>
      </w:r>
      <w:proofErr w:type="spellStart"/>
      <w:r>
        <w:rPr>
          <w:rFonts w:cs="Calibri"/>
          <w:color w:val="000000"/>
          <w:sz w:val="14"/>
          <w:szCs w:val="14"/>
        </w:rPr>
        <w:t>cie</w:t>
      </w:r>
      <w:proofErr w:type="spellEnd"/>
      <w:r>
        <w:rPr>
          <w:rFonts w:cs="Calibri"/>
          <w:color w:val="000000"/>
          <w:sz w:val="14"/>
          <w:szCs w:val="14"/>
        </w:rPr>
        <w:t>) osoby (osób) uprawnionej(-</w:t>
      </w:r>
      <w:proofErr w:type="spellStart"/>
      <w:r>
        <w:rPr>
          <w:rFonts w:cs="Calibri"/>
          <w:color w:val="000000"/>
          <w:sz w:val="14"/>
          <w:szCs w:val="14"/>
        </w:rPr>
        <w:t>ych</w:t>
      </w:r>
      <w:proofErr w:type="spellEnd"/>
      <w:r>
        <w:rPr>
          <w:rFonts w:cs="Calibri"/>
          <w:color w:val="000000"/>
          <w:sz w:val="14"/>
          <w:szCs w:val="14"/>
        </w:rPr>
        <w:t>)</w:t>
      </w:r>
    </w:p>
    <w:p w14:paraId="3A53BDA2" w14:textId="77777777" w:rsidR="00910991" w:rsidRDefault="00910991" w:rsidP="0079047A">
      <w:pPr>
        <w:widowControl w:val="0"/>
        <w:spacing w:after="0"/>
        <w:ind w:left="3372" w:firstLine="708"/>
        <w:rPr>
          <w:rFonts w:cs="Calibri"/>
          <w:color w:val="000000"/>
          <w:sz w:val="14"/>
          <w:szCs w:val="14"/>
        </w:rPr>
      </w:pPr>
      <w:r>
        <w:rPr>
          <w:rFonts w:cs="Calibri"/>
          <w:color w:val="000000"/>
          <w:sz w:val="14"/>
          <w:szCs w:val="14"/>
        </w:rPr>
        <w:t xml:space="preserve">            do reprezentowania Wykonawcy lub upoważnionej</w:t>
      </w:r>
    </w:p>
    <w:p w14:paraId="399ECC3D" w14:textId="77777777" w:rsidR="00910991" w:rsidRDefault="00910991" w:rsidP="0079047A">
      <w:pPr>
        <w:widowControl w:val="0"/>
        <w:spacing w:after="0"/>
        <w:ind w:left="4590"/>
        <w:rPr>
          <w:rFonts w:cs="Calibri"/>
          <w:color w:val="000000"/>
          <w:sz w:val="14"/>
          <w:szCs w:val="14"/>
        </w:rPr>
      </w:pPr>
      <w:r>
        <w:rPr>
          <w:rFonts w:cs="Calibri"/>
          <w:color w:val="000000"/>
          <w:sz w:val="14"/>
          <w:szCs w:val="14"/>
        </w:rPr>
        <w:t xml:space="preserve">             do występowania w jego imieniu</w:t>
      </w:r>
    </w:p>
    <w:p w14:paraId="1C0E1894" w14:textId="77777777" w:rsidR="00910991" w:rsidRDefault="00910991" w:rsidP="0079047A">
      <w:pPr>
        <w:ind w:firstLine="4536"/>
        <w:rPr>
          <w:rFonts w:cs="Calibri"/>
          <w:sz w:val="20"/>
          <w:szCs w:val="20"/>
        </w:rPr>
      </w:pPr>
    </w:p>
    <w:p w14:paraId="63D1A621" w14:textId="77777777" w:rsidR="00910991" w:rsidRDefault="00910991" w:rsidP="0079047A">
      <w:pPr>
        <w:widowControl w:val="0"/>
        <w:rPr>
          <w:rFonts w:cs="Calibri"/>
          <w:color w:val="000000"/>
          <w:sz w:val="20"/>
          <w:szCs w:val="20"/>
        </w:rPr>
      </w:pPr>
    </w:p>
    <w:p w14:paraId="7CDF1AF3" w14:textId="77777777" w:rsidR="00910991" w:rsidRDefault="00910991" w:rsidP="0079047A">
      <w:pPr>
        <w:rPr>
          <w:rFonts w:cs="Calibri"/>
          <w:sz w:val="20"/>
          <w:szCs w:val="20"/>
        </w:rPr>
      </w:pPr>
    </w:p>
    <w:p w14:paraId="1619C9C0" w14:textId="77777777" w:rsidR="00910991" w:rsidRDefault="00910991" w:rsidP="0079047A">
      <w:pPr>
        <w:rPr>
          <w:rFonts w:cs="Calibri"/>
          <w:sz w:val="20"/>
          <w:szCs w:val="20"/>
        </w:rPr>
      </w:pPr>
    </w:p>
    <w:p w14:paraId="765D8CC2" w14:textId="77777777" w:rsidR="00910991" w:rsidRDefault="00910991" w:rsidP="0079047A">
      <w:pPr>
        <w:rPr>
          <w:rFonts w:cs="Calibri"/>
          <w:sz w:val="20"/>
          <w:szCs w:val="20"/>
        </w:rPr>
      </w:pPr>
    </w:p>
    <w:p w14:paraId="7DEDEFA6" w14:textId="77777777" w:rsidR="00910991" w:rsidRDefault="00910991" w:rsidP="0079047A">
      <w:pPr>
        <w:rPr>
          <w:rFonts w:cs="Calibri"/>
          <w:sz w:val="20"/>
          <w:szCs w:val="20"/>
        </w:rPr>
      </w:pPr>
    </w:p>
    <w:p w14:paraId="2C0FB934" w14:textId="77777777" w:rsidR="00910991" w:rsidRDefault="00910991" w:rsidP="0079047A">
      <w:pPr>
        <w:rPr>
          <w:rFonts w:cs="Calibri"/>
          <w:sz w:val="20"/>
          <w:szCs w:val="20"/>
        </w:rPr>
      </w:pPr>
    </w:p>
    <w:p w14:paraId="7240CA24" w14:textId="77777777" w:rsidR="00910991" w:rsidRDefault="00910991" w:rsidP="0079047A">
      <w:pPr>
        <w:rPr>
          <w:rFonts w:cs="Calibri"/>
          <w:sz w:val="20"/>
          <w:szCs w:val="20"/>
        </w:rPr>
      </w:pPr>
    </w:p>
    <w:p w14:paraId="3A97C782" w14:textId="77777777" w:rsidR="00910991" w:rsidRDefault="00910991" w:rsidP="0079047A">
      <w:pPr>
        <w:rPr>
          <w:rFonts w:cs="Calibri"/>
          <w:sz w:val="20"/>
          <w:szCs w:val="20"/>
        </w:rPr>
      </w:pPr>
    </w:p>
    <w:p w14:paraId="6BCD8696" w14:textId="77777777" w:rsidR="00910991" w:rsidRDefault="00910991" w:rsidP="0079047A">
      <w:pPr>
        <w:rPr>
          <w:rFonts w:cs="Calibri"/>
          <w:sz w:val="20"/>
          <w:szCs w:val="20"/>
        </w:rPr>
      </w:pPr>
    </w:p>
    <w:p w14:paraId="46B129D1" w14:textId="77777777" w:rsidR="00910991" w:rsidRDefault="00910991" w:rsidP="0079047A">
      <w:pPr>
        <w:rPr>
          <w:rFonts w:cs="Calibri"/>
          <w:sz w:val="20"/>
          <w:szCs w:val="20"/>
        </w:rPr>
      </w:pPr>
    </w:p>
    <w:p w14:paraId="2611F6B9" w14:textId="77777777" w:rsidR="00D32FD4" w:rsidRDefault="00D32FD4" w:rsidP="0079047A">
      <w:pPr>
        <w:rPr>
          <w:rFonts w:cs="Calibri"/>
          <w:sz w:val="20"/>
          <w:szCs w:val="20"/>
        </w:rPr>
      </w:pPr>
    </w:p>
    <w:p w14:paraId="159E248C" w14:textId="77777777" w:rsidR="00910991" w:rsidRDefault="00910991" w:rsidP="0079047A">
      <w:pPr>
        <w:pStyle w:val="Nagwek2"/>
        <w:spacing w:before="120"/>
        <w:jc w:val="right"/>
        <w:rPr>
          <w:rFonts w:ascii="Calibri" w:hAnsi="Calibri"/>
          <w:i w:val="0"/>
          <w:sz w:val="20"/>
        </w:rPr>
      </w:pPr>
    </w:p>
    <w:p w14:paraId="6EECDEBB" w14:textId="77777777" w:rsidR="00910991" w:rsidRDefault="00910991" w:rsidP="0079047A"/>
    <w:p w14:paraId="10299DE7" w14:textId="50A2CFBA" w:rsidR="00910991" w:rsidRPr="00B90687" w:rsidRDefault="00910991" w:rsidP="0079047A">
      <w:pPr>
        <w:autoSpaceDE w:val="0"/>
        <w:autoSpaceDN w:val="0"/>
        <w:adjustRightInd w:val="0"/>
        <w:spacing w:after="0"/>
        <w:jc w:val="right"/>
        <w:rPr>
          <w:rFonts w:cs="Calibri"/>
          <w:b/>
          <w:bCs/>
          <w:color w:val="000000"/>
          <w:sz w:val="20"/>
          <w:szCs w:val="20"/>
        </w:rPr>
      </w:pPr>
      <w:r>
        <w:rPr>
          <w:rFonts w:cs="Calibri"/>
          <w:b/>
          <w:bCs/>
          <w:color w:val="000000"/>
          <w:sz w:val="20"/>
          <w:szCs w:val="20"/>
        </w:rPr>
        <w:lastRenderedPageBreak/>
        <w:t>Załącznik nr 10</w:t>
      </w:r>
    </w:p>
    <w:p w14:paraId="279B6509" w14:textId="77777777" w:rsidR="00910991" w:rsidRDefault="00910991" w:rsidP="0079047A"/>
    <w:p w14:paraId="0F7FD401" w14:textId="77777777" w:rsidR="00910991" w:rsidRPr="00B90687" w:rsidRDefault="00910991" w:rsidP="0079047A">
      <w:pPr>
        <w:autoSpaceDE w:val="0"/>
        <w:autoSpaceDN w:val="0"/>
        <w:adjustRightInd w:val="0"/>
        <w:spacing w:after="0"/>
        <w:jc w:val="center"/>
        <w:rPr>
          <w:rFonts w:cs="Calibri"/>
          <w:b/>
          <w:color w:val="000000"/>
          <w:sz w:val="20"/>
          <w:szCs w:val="20"/>
        </w:rPr>
      </w:pPr>
      <w:r w:rsidRPr="00B90687">
        <w:rPr>
          <w:rFonts w:cs="Calibri"/>
          <w:b/>
          <w:color w:val="000000"/>
          <w:sz w:val="20"/>
          <w:szCs w:val="20"/>
        </w:rPr>
        <w:t>Klauzula informacyjna</w:t>
      </w:r>
    </w:p>
    <w:p w14:paraId="35F4D3A6" w14:textId="77777777" w:rsidR="00910991" w:rsidRDefault="00910991" w:rsidP="0079047A"/>
    <w:p w14:paraId="0C68645E" w14:textId="77777777" w:rsidR="00910991" w:rsidRPr="00B90687" w:rsidRDefault="00910991" w:rsidP="0079047A">
      <w:pPr>
        <w:autoSpaceDE w:val="0"/>
        <w:autoSpaceDN w:val="0"/>
        <w:adjustRightInd w:val="0"/>
        <w:spacing w:after="0"/>
        <w:ind w:left="720" w:hanging="360"/>
        <w:jc w:val="both"/>
        <w:rPr>
          <w:rFonts w:cs="Calibri"/>
          <w:color w:val="000000"/>
          <w:sz w:val="20"/>
          <w:szCs w:val="20"/>
        </w:rPr>
      </w:pPr>
      <w:r w:rsidRPr="00B90687">
        <w:rPr>
          <w:rFonts w:cs="Calibri"/>
          <w:color w:val="000000"/>
          <w:sz w:val="20"/>
          <w:szCs w:val="20"/>
        </w:rPr>
        <w:t>1.</w:t>
      </w:r>
      <w:r w:rsidRPr="00B90687">
        <w:rPr>
          <w:rFonts w:cs="Calibri"/>
          <w:color w:val="000000"/>
          <w:sz w:val="20"/>
          <w:szCs w:val="20"/>
        </w:rPr>
        <w:tab/>
        <w:t>Administratorem Państwa danych osobowych jest:</w:t>
      </w:r>
    </w:p>
    <w:p w14:paraId="1BDF348E"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ZWiK Sp. z o.o. w Tczewie</w:t>
      </w:r>
    </w:p>
    <w:p w14:paraId="5CEFED39"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NIP: 5930103234, REGON 191927765</w:t>
      </w:r>
    </w:p>
    <w:p w14:paraId="7B6C820A"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 xml:space="preserve">Adres: ul. </w:t>
      </w:r>
      <w:proofErr w:type="spellStart"/>
      <w:r w:rsidRPr="00B90687">
        <w:rPr>
          <w:rFonts w:cs="Calibri"/>
          <w:color w:val="000000"/>
          <w:sz w:val="20"/>
          <w:szCs w:val="20"/>
        </w:rPr>
        <w:t>Czatkowska</w:t>
      </w:r>
      <w:proofErr w:type="spellEnd"/>
      <w:r w:rsidRPr="00B90687">
        <w:rPr>
          <w:rFonts w:cs="Calibri"/>
          <w:color w:val="000000"/>
          <w:sz w:val="20"/>
          <w:szCs w:val="20"/>
        </w:rPr>
        <w:t xml:space="preserve"> 8; 83-110 Tczew</w:t>
      </w:r>
    </w:p>
    <w:p w14:paraId="0CC5ADC6"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Dane kontaktowe:</w:t>
      </w:r>
    </w:p>
    <w:p w14:paraId="16A84D63"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adres e-mail: zwik@zwik.tczew.pl, www.zwik.tczew.pl , tel. 58 531 30 11</w:t>
      </w:r>
    </w:p>
    <w:p w14:paraId="51AD9B3E" w14:textId="77777777" w:rsidR="00910991" w:rsidRPr="00B90687" w:rsidRDefault="00910991" w:rsidP="0079047A">
      <w:pPr>
        <w:autoSpaceDE w:val="0"/>
        <w:autoSpaceDN w:val="0"/>
        <w:adjustRightInd w:val="0"/>
        <w:spacing w:after="0"/>
        <w:ind w:left="720" w:hanging="11"/>
        <w:jc w:val="both"/>
        <w:rPr>
          <w:rFonts w:cs="Calibri"/>
          <w:color w:val="000000"/>
          <w:sz w:val="20"/>
          <w:szCs w:val="20"/>
        </w:rPr>
      </w:pPr>
      <w:r w:rsidRPr="00B90687">
        <w:rPr>
          <w:rFonts w:cs="Calibri"/>
          <w:color w:val="000000"/>
          <w:sz w:val="20"/>
          <w:szCs w:val="20"/>
        </w:rPr>
        <w:t xml:space="preserve">adres pocztowy: ZWiK Sp. z o.o. w Tczewie, ul. </w:t>
      </w:r>
      <w:proofErr w:type="spellStart"/>
      <w:r w:rsidRPr="00B90687">
        <w:rPr>
          <w:rFonts w:cs="Calibri"/>
          <w:color w:val="000000"/>
          <w:sz w:val="20"/>
          <w:szCs w:val="20"/>
        </w:rPr>
        <w:t>Czatkowska</w:t>
      </w:r>
      <w:proofErr w:type="spellEnd"/>
      <w:r w:rsidRPr="00B90687">
        <w:rPr>
          <w:rFonts w:cs="Calibri"/>
          <w:color w:val="000000"/>
          <w:sz w:val="20"/>
          <w:szCs w:val="20"/>
        </w:rPr>
        <w:t xml:space="preserve"> 8; 83-110 Tczew</w:t>
      </w:r>
    </w:p>
    <w:p w14:paraId="0C296FEB" w14:textId="77777777" w:rsidR="00910991" w:rsidRPr="00B90687" w:rsidRDefault="00910991" w:rsidP="0079047A">
      <w:pPr>
        <w:autoSpaceDE w:val="0"/>
        <w:autoSpaceDN w:val="0"/>
        <w:adjustRightInd w:val="0"/>
        <w:spacing w:after="0"/>
        <w:ind w:left="720" w:hanging="360"/>
        <w:jc w:val="both"/>
        <w:rPr>
          <w:rFonts w:cs="Calibri"/>
          <w:color w:val="000000"/>
          <w:sz w:val="20"/>
          <w:szCs w:val="20"/>
        </w:rPr>
      </w:pPr>
    </w:p>
    <w:p w14:paraId="0CAF7DAC" w14:textId="6FF1A2E1" w:rsidR="00097420" w:rsidRDefault="00910991" w:rsidP="0079047A">
      <w:pPr>
        <w:pStyle w:val="Akapitzlist"/>
        <w:numPr>
          <w:ilvl w:val="0"/>
          <w:numId w:val="11"/>
        </w:numPr>
        <w:autoSpaceDE w:val="0"/>
        <w:autoSpaceDN w:val="0"/>
        <w:adjustRightInd w:val="0"/>
        <w:spacing w:after="0"/>
        <w:jc w:val="both"/>
        <w:rPr>
          <w:rFonts w:cs="Calibri"/>
          <w:color w:val="000000"/>
          <w:sz w:val="20"/>
          <w:szCs w:val="20"/>
        </w:rPr>
      </w:pPr>
      <w:r w:rsidRPr="00097420">
        <w:rPr>
          <w:rFonts w:cs="Calibri"/>
          <w:color w:val="000000"/>
          <w:sz w:val="20"/>
          <w:szCs w:val="20"/>
        </w:rPr>
        <w:t>W celu zawarcia i realizacji umowy w ramach niniejszego postępowania przetwarzamy następujące dane: imię, nazwisko, nazwa firmy, adres siedziby Państwa firmy, numer telefonu, adres mailowy, numer rachunku bankowego.</w:t>
      </w:r>
    </w:p>
    <w:p w14:paraId="240281C2" w14:textId="77777777" w:rsidR="00097420" w:rsidRPr="00097420" w:rsidRDefault="00097420" w:rsidP="0079047A">
      <w:pPr>
        <w:pStyle w:val="Akapitzlist"/>
        <w:autoSpaceDE w:val="0"/>
        <w:autoSpaceDN w:val="0"/>
        <w:adjustRightInd w:val="0"/>
        <w:spacing w:after="0"/>
        <w:ind w:left="653"/>
        <w:jc w:val="both"/>
        <w:rPr>
          <w:rFonts w:cs="Calibri"/>
          <w:color w:val="000000"/>
          <w:sz w:val="20"/>
          <w:szCs w:val="20"/>
        </w:rPr>
      </w:pPr>
    </w:p>
    <w:p w14:paraId="5CCF35A6" w14:textId="751DA0D2" w:rsidR="00910991" w:rsidRPr="00097420" w:rsidRDefault="00910991" w:rsidP="0079047A">
      <w:pPr>
        <w:pStyle w:val="Akapitzlist"/>
        <w:numPr>
          <w:ilvl w:val="0"/>
          <w:numId w:val="11"/>
        </w:numPr>
        <w:autoSpaceDE w:val="0"/>
        <w:autoSpaceDN w:val="0"/>
        <w:adjustRightInd w:val="0"/>
        <w:spacing w:after="0"/>
        <w:jc w:val="both"/>
        <w:rPr>
          <w:rFonts w:cs="Calibri"/>
          <w:color w:val="000000"/>
          <w:sz w:val="20"/>
          <w:szCs w:val="20"/>
        </w:rPr>
      </w:pPr>
      <w:r w:rsidRPr="00097420">
        <w:rPr>
          <w:rFonts w:cs="Calibri"/>
          <w:color w:val="000000"/>
          <w:sz w:val="20"/>
          <w:szCs w:val="20"/>
        </w:rPr>
        <w:t>Państwa dane osobowe przetwarzane są na podstawie a) art. 23 ust. 1 pkt. 3) ustawy z dnia 29 sierpnia 1997 r. o ochronie danych osobowych, a od dnia 25.05.2018 r. także na podstawie art. 6 ust. 1 pkt. a) lub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04B9A5E8" w14:textId="77777777" w:rsidR="00097420" w:rsidRPr="00097420" w:rsidRDefault="00097420" w:rsidP="0079047A">
      <w:pPr>
        <w:pStyle w:val="Akapitzlist"/>
        <w:autoSpaceDE w:val="0"/>
        <w:autoSpaceDN w:val="0"/>
        <w:adjustRightInd w:val="0"/>
        <w:spacing w:after="0"/>
        <w:ind w:left="653"/>
        <w:jc w:val="both"/>
        <w:rPr>
          <w:rFonts w:cs="Calibri"/>
          <w:color w:val="000000"/>
          <w:sz w:val="20"/>
          <w:szCs w:val="20"/>
        </w:rPr>
      </w:pPr>
    </w:p>
    <w:p w14:paraId="144A0869" w14:textId="77777777" w:rsidR="00910991" w:rsidRPr="00B90687" w:rsidRDefault="00910991" w:rsidP="0079047A">
      <w:pPr>
        <w:autoSpaceDE w:val="0"/>
        <w:autoSpaceDN w:val="0"/>
        <w:adjustRightInd w:val="0"/>
        <w:spacing w:after="0"/>
        <w:ind w:left="720" w:hanging="360"/>
        <w:jc w:val="both"/>
        <w:rPr>
          <w:rFonts w:cs="Calibri"/>
          <w:color w:val="000000"/>
          <w:sz w:val="20"/>
          <w:szCs w:val="20"/>
        </w:rPr>
      </w:pPr>
      <w:r w:rsidRPr="00B90687">
        <w:rPr>
          <w:rFonts w:cs="Calibri"/>
          <w:color w:val="000000"/>
          <w:sz w:val="20"/>
          <w:szCs w:val="20"/>
        </w:rPr>
        <w:t>4.</w:t>
      </w:r>
      <w:r w:rsidRPr="00B90687">
        <w:rPr>
          <w:rFonts w:cs="Calibri"/>
          <w:color w:val="000000"/>
          <w:sz w:val="20"/>
          <w:szCs w:val="20"/>
        </w:rPr>
        <w:tab/>
        <w:t>Państwa dane osobowe wykorzystywane są do:</w:t>
      </w:r>
    </w:p>
    <w:p w14:paraId="77315538"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4.1.</w:t>
      </w:r>
      <w:r w:rsidRPr="00B90687">
        <w:rPr>
          <w:rFonts w:cs="Calibri"/>
          <w:color w:val="000000"/>
          <w:sz w:val="20"/>
          <w:szCs w:val="20"/>
        </w:rPr>
        <w:tab/>
        <w:t>organizacji, przebiegu postępowania i udzielenia zamówienia, w szczególności zamówienia publicznego,</w:t>
      </w:r>
    </w:p>
    <w:p w14:paraId="3A9F4493"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4.2.</w:t>
      </w:r>
      <w:r w:rsidRPr="00B90687">
        <w:rPr>
          <w:rFonts w:cs="Calibri"/>
          <w:color w:val="000000"/>
          <w:sz w:val="20"/>
          <w:szCs w:val="20"/>
        </w:rPr>
        <w:tab/>
        <w:t>realizacji umów zawartych między Państwa firmą a ZWiK Sp. z o.o. w Tczewie,</w:t>
      </w:r>
    </w:p>
    <w:p w14:paraId="0B167F5E"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4.3.</w:t>
      </w:r>
      <w:r w:rsidRPr="00B90687">
        <w:rPr>
          <w:rFonts w:cs="Calibri"/>
          <w:color w:val="000000"/>
          <w:sz w:val="20"/>
          <w:szCs w:val="20"/>
        </w:rPr>
        <w:tab/>
        <w:t>obsługi reklamacji,</w:t>
      </w:r>
    </w:p>
    <w:p w14:paraId="7920E2F5"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4.4.</w:t>
      </w:r>
      <w:r w:rsidRPr="00B90687">
        <w:rPr>
          <w:rFonts w:cs="Calibri"/>
          <w:color w:val="000000"/>
          <w:sz w:val="20"/>
          <w:szCs w:val="20"/>
        </w:rPr>
        <w:tab/>
        <w:t>obsługi zgłoszeń,</w:t>
      </w:r>
    </w:p>
    <w:p w14:paraId="7DAFB87A"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4.5.</w:t>
      </w:r>
      <w:r w:rsidRPr="00B90687">
        <w:rPr>
          <w:rFonts w:cs="Calibri"/>
          <w:color w:val="000000"/>
          <w:sz w:val="20"/>
          <w:szCs w:val="20"/>
        </w:rPr>
        <w:tab/>
        <w:t>dla celów rozliczeniowych oraz księgowych,</w:t>
      </w:r>
    </w:p>
    <w:p w14:paraId="59451AAD"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4.6.</w:t>
      </w:r>
      <w:r w:rsidRPr="00B90687">
        <w:rPr>
          <w:rFonts w:cs="Calibri"/>
          <w:color w:val="000000"/>
          <w:sz w:val="20"/>
          <w:szCs w:val="20"/>
        </w:rPr>
        <w:tab/>
        <w:t>kontaktów drogą elektroniczną oraz telefoniczną,</w:t>
      </w:r>
    </w:p>
    <w:p w14:paraId="4B1D5083"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4.7.</w:t>
      </w:r>
      <w:r w:rsidRPr="00B90687">
        <w:rPr>
          <w:rFonts w:cs="Calibri"/>
          <w:color w:val="000000"/>
          <w:sz w:val="20"/>
          <w:szCs w:val="20"/>
        </w:rPr>
        <w:tab/>
        <w:t>windykacji należności,</w:t>
      </w:r>
    </w:p>
    <w:p w14:paraId="3EA6A07C"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4.8.</w:t>
      </w:r>
      <w:r w:rsidRPr="00B90687">
        <w:rPr>
          <w:rFonts w:cs="Calibri"/>
          <w:color w:val="000000"/>
          <w:sz w:val="20"/>
          <w:szCs w:val="20"/>
        </w:rPr>
        <w:tab/>
        <w:t>przechowywania danych dla celów archiwizacyjnych oraz zapewnienie rozliczalności (wykazania spełnienia przez Spółkę ZWiK Sp. z o.o. w Tczewie obowiązków wynikających z przepisów prawa).</w:t>
      </w:r>
    </w:p>
    <w:p w14:paraId="1967884B" w14:textId="77777777" w:rsidR="00910991" w:rsidRPr="00B90687" w:rsidRDefault="00910991" w:rsidP="0079047A">
      <w:pPr>
        <w:autoSpaceDE w:val="0"/>
        <w:autoSpaceDN w:val="0"/>
        <w:adjustRightInd w:val="0"/>
        <w:spacing w:after="0"/>
        <w:ind w:left="720" w:hanging="360"/>
        <w:jc w:val="both"/>
        <w:rPr>
          <w:rFonts w:cs="Calibri"/>
          <w:color w:val="000000"/>
          <w:sz w:val="20"/>
          <w:szCs w:val="20"/>
        </w:rPr>
      </w:pPr>
    </w:p>
    <w:p w14:paraId="33E47785" w14:textId="77777777" w:rsidR="00910991" w:rsidRPr="00B90687" w:rsidRDefault="00910991" w:rsidP="0079047A">
      <w:pPr>
        <w:autoSpaceDE w:val="0"/>
        <w:autoSpaceDN w:val="0"/>
        <w:adjustRightInd w:val="0"/>
        <w:spacing w:after="0"/>
        <w:ind w:left="720" w:hanging="360"/>
        <w:jc w:val="both"/>
        <w:rPr>
          <w:rFonts w:cs="Calibri"/>
          <w:color w:val="000000"/>
          <w:sz w:val="20"/>
          <w:szCs w:val="20"/>
        </w:rPr>
      </w:pPr>
      <w:r w:rsidRPr="00B90687">
        <w:rPr>
          <w:rFonts w:cs="Calibri"/>
          <w:color w:val="000000"/>
          <w:sz w:val="20"/>
          <w:szCs w:val="20"/>
        </w:rPr>
        <w:t>5.</w:t>
      </w:r>
      <w:r w:rsidRPr="00B90687">
        <w:rPr>
          <w:rFonts w:cs="Calibri"/>
          <w:color w:val="000000"/>
          <w:sz w:val="20"/>
          <w:szCs w:val="20"/>
        </w:rPr>
        <w:tab/>
        <w:t>Przewidywane kategorie odbiorców danych to:</w:t>
      </w:r>
    </w:p>
    <w:p w14:paraId="5EC9EDB9"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5.1.</w:t>
      </w:r>
      <w:r w:rsidRPr="00B90687">
        <w:rPr>
          <w:rFonts w:cs="Calibri"/>
          <w:color w:val="000000"/>
          <w:sz w:val="20"/>
          <w:szCs w:val="20"/>
        </w:rPr>
        <w:tab/>
        <w:t>pracownicy ZWiK Sp. z o.o. w Tczewie,</w:t>
      </w:r>
    </w:p>
    <w:p w14:paraId="56F3428D" w14:textId="0E009796" w:rsidR="00910991"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5.2.</w:t>
      </w:r>
      <w:r w:rsidRPr="00B90687">
        <w:rPr>
          <w:rFonts w:cs="Calibri"/>
          <w:color w:val="000000"/>
          <w:sz w:val="20"/>
          <w:szCs w:val="20"/>
        </w:rPr>
        <w:tab/>
        <w:t>usługodawcy, z którymi ZWiK Sp. z o.o. w Tczewie zawarła umowę o świadczenie usług (np.: obsługa prawna).</w:t>
      </w:r>
    </w:p>
    <w:p w14:paraId="47C41B66" w14:textId="77777777" w:rsidR="00097420" w:rsidRPr="00097420" w:rsidRDefault="00097420" w:rsidP="0079047A">
      <w:pPr>
        <w:autoSpaceDE w:val="0"/>
        <w:autoSpaceDN w:val="0"/>
        <w:adjustRightInd w:val="0"/>
        <w:spacing w:after="0"/>
        <w:ind w:left="1134" w:hanging="425"/>
        <w:jc w:val="both"/>
        <w:rPr>
          <w:rFonts w:cs="Calibri"/>
          <w:color w:val="000000"/>
          <w:sz w:val="20"/>
          <w:szCs w:val="20"/>
        </w:rPr>
      </w:pPr>
    </w:p>
    <w:p w14:paraId="4D4CF164" w14:textId="03F10484" w:rsidR="00910991" w:rsidRPr="00B90687" w:rsidRDefault="00910991" w:rsidP="0079047A">
      <w:pPr>
        <w:autoSpaceDE w:val="0"/>
        <w:autoSpaceDN w:val="0"/>
        <w:adjustRightInd w:val="0"/>
        <w:spacing w:after="0"/>
        <w:ind w:left="720" w:hanging="360"/>
        <w:jc w:val="both"/>
        <w:rPr>
          <w:rFonts w:cs="Calibri"/>
          <w:color w:val="000000"/>
          <w:sz w:val="20"/>
          <w:szCs w:val="20"/>
        </w:rPr>
      </w:pPr>
      <w:r w:rsidRPr="00B90687">
        <w:rPr>
          <w:rFonts w:cs="Calibri"/>
          <w:color w:val="000000"/>
          <w:sz w:val="20"/>
          <w:szCs w:val="20"/>
        </w:rPr>
        <w:t>6.</w:t>
      </w:r>
      <w:r w:rsidRPr="00B90687">
        <w:rPr>
          <w:rFonts w:cs="Calibri"/>
          <w:color w:val="000000"/>
          <w:sz w:val="20"/>
          <w:szCs w:val="20"/>
        </w:rPr>
        <w:tab/>
        <w:t xml:space="preserve">ZWiK Sp. z o.o. w Tczewie gwarantuje spełnienie Państwa praw wynikających z ogólnego rozporządzenia o ochronie danych osobowych, tj. prawo dostępu, sprostowania oraz usunięcia danych, ograniczenia ich przetwarzania, prawo do ich przenoszenia, a także prawo do wyrażenia sprzeciwu wobec przetwarzania. W tym celu proszę się skontaktować się z inspektorem ochrony danych osobowych: </w:t>
      </w:r>
      <w:r w:rsidR="00C8741B" w:rsidRPr="00C8741B">
        <w:rPr>
          <w:rFonts w:cs="Calibri"/>
          <w:b/>
          <w:color w:val="000000"/>
          <w:sz w:val="20"/>
          <w:szCs w:val="20"/>
        </w:rPr>
        <w:t>inspektor@um.tczew.pl</w:t>
      </w:r>
    </w:p>
    <w:p w14:paraId="63A381CB" w14:textId="6A1070B2" w:rsidR="00910991" w:rsidRDefault="00910991" w:rsidP="0079047A">
      <w:pPr>
        <w:autoSpaceDE w:val="0"/>
        <w:autoSpaceDN w:val="0"/>
        <w:adjustRightInd w:val="0"/>
        <w:spacing w:after="0"/>
        <w:ind w:left="720" w:hanging="360"/>
        <w:jc w:val="both"/>
        <w:rPr>
          <w:rFonts w:cs="Calibri"/>
          <w:color w:val="000000"/>
          <w:sz w:val="20"/>
          <w:szCs w:val="20"/>
        </w:rPr>
      </w:pPr>
      <w:r>
        <w:rPr>
          <w:rFonts w:cs="Calibri"/>
          <w:color w:val="000000"/>
          <w:sz w:val="20"/>
          <w:szCs w:val="20"/>
        </w:rPr>
        <w:t xml:space="preserve">        </w:t>
      </w:r>
      <w:r w:rsidRPr="00B90687">
        <w:rPr>
          <w:rFonts w:cs="Calibri"/>
          <w:color w:val="000000"/>
          <w:sz w:val="20"/>
          <w:szCs w:val="20"/>
        </w:rPr>
        <w:t>W przypadku zastrzeżeń do naszego sposobu przetwarzania Państwa danych osobowych, przysługuje Państwu prawo do zgłoszenia skargi do organu nadzorczego, którym jest Prezes Urzędu Ochrony Danych osobowych ( adres: Prezes Urzędu Ochrony Danych Osobowych, ul. Stawki 2, 00-193 Warszawa ).</w:t>
      </w:r>
    </w:p>
    <w:p w14:paraId="13C03A54" w14:textId="77777777" w:rsidR="00097420" w:rsidRPr="00097420" w:rsidRDefault="00097420" w:rsidP="0079047A">
      <w:pPr>
        <w:autoSpaceDE w:val="0"/>
        <w:autoSpaceDN w:val="0"/>
        <w:adjustRightInd w:val="0"/>
        <w:spacing w:after="0"/>
        <w:ind w:left="720" w:hanging="360"/>
        <w:jc w:val="both"/>
        <w:rPr>
          <w:rFonts w:cs="Calibri"/>
          <w:color w:val="000000"/>
          <w:sz w:val="20"/>
          <w:szCs w:val="20"/>
        </w:rPr>
      </w:pPr>
    </w:p>
    <w:p w14:paraId="12B72AFB" w14:textId="77777777" w:rsidR="00910991" w:rsidRPr="00B90687" w:rsidRDefault="00910991" w:rsidP="0079047A">
      <w:pPr>
        <w:autoSpaceDE w:val="0"/>
        <w:autoSpaceDN w:val="0"/>
        <w:adjustRightInd w:val="0"/>
        <w:spacing w:after="0"/>
        <w:ind w:left="714" w:hanging="357"/>
        <w:jc w:val="both"/>
        <w:rPr>
          <w:rFonts w:cs="Calibri"/>
          <w:color w:val="000000"/>
          <w:sz w:val="20"/>
          <w:szCs w:val="20"/>
        </w:rPr>
      </w:pPr>
      <w:r w:rsidRPr="00B90687">
        <w:rPr>
          <w:rFonts w:cs="Calibri"/>
          <w:color w:val="000000"/>
          <w:sz w:val="20"/>
          <w:szCs w:val="20"/>
        </w:rPr>
        <w:t>7.</w:t>
      </w:r>
      <w:r w:rsidRPr="00B90687">
        <w:rPr>
          <w:rFonts w:cs="Calibri"/>
          <w:color w:val="000000"/>
          <w:sz w:val="20"/>
          <w:szCs w:val="20"/>
        </w:rPr>
        <w:tab/>
        <w:t>Państwa dane osobowe są przechowywane przez czas obowiązywania zawartej ze ZWiK Sp. z o.o. w Tczewie umowy, a także po jej zakończeniu w celach:</w:t>
      </w:r>
    </w:p>
    <w:p w14:paraId="17F897AF"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7.1.</w:t>
      </w:r>
      <w:r w:rsidRPr="00B90687">
        <w:rPr>
          <w:rFonts w:cs="Calibri"/>
          <w:color w:val="000000"/>
          <w:sz w:val="20"/>
          <w:szCs w:val="20"/>
        </w:rPr>
        <w:tab/>
        <w:t>dochodzenia roszczeń w związku z wykonywaniem umowy,</w:t>
      </w:r>
    </w:p>
    <w:p w14:paraId="36DFC667"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lastRenderedPageBreak/>
        <w:t>7.2.</w:t>
      </w:r>
      <w:r w:rsidRPr="00B90687">
        <w:rPr>
          <w:rFonts w:cs="Calibri"/>
          <w:color w:val="000000"/>
          <w:sz w:val="20"/>
          <w:szCs w:val="20"/>
        </w:rPr>
        <w:tab/>
        <w:t>wykonania obowiązków wynikających z przepisów prawa, w tym w szczególności podatkowych oraz rachunkowych,</w:t>
      </w:r>
    </w:p>
    <w:p w14:paraId="41CB2F3D"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7.3.</w:t>
      </w:r>
      <w:r w:rsidRPr="00B90687">
        <w:rPr>
          <w:rFonts w:cs="Calibri"/>
          <w:color w:val="000000"/>
          <w:sz w:val="20"/>
          <w:szCs w:val="20"/>
        </w:rPr>
        <w:tab/>
        <w:t>zapobiegania nadużyciom i oszustwom,</w:t>
      </w:r>
    </w:p>
    <w:p w14:paraId="2AE01E7D" w14:textId="77777777" w:rsidR="00910991" w:rsidRPr="00B90687" w:rsidRDefault="00910991" w:rsidP="0079047A">
      <w:pPr>
        <w:autoSpaceDE w:val="0"/>
        <w:autoSpaceDN w:val="0"/>
        <w:adjustRightInd w:val="0"/>
        <w:spacing w:after="0"/>
        <w:ind w:left="1134" w:hanging="425"/>
        <w:jc w:val="both"/>
        <w:rPr>
          <w:rFonts w:cs="Calibri"/>
          <w:color w:val="000000"/>
          <w:sz w:val="20"/>
          <w:szCs w:val="20"/>
        </w:rPr>
      </w:pPr>
      <w:r w:rsidRPr="00B90687">
        <w:rPr>
          <w:rFonts w:cs="Calibri"/>
          <w:color w:val="000000"/>
          <w:sz w:val="20"/>
          <w:szCs w:val="20"/>
        </w:rPr>
        <w:t>7.4.</w:t>
      </w:r>
      <w:r w:rsidRPr="00B90687">
        <w:rPr>
          <w:rFonts w:cs="Calibri"/>
          <w:color w:val="000000"/>
          <w:sz w:val="20"/>
          <w:szCs w:val="20"/>
        </w:rPr>
        <w:tab/>
        <w:t>przez okres 6 lat od dnia zakończenia wykonywania umowy lub do momentu wniesienia przez Państwa sprzeciwu wobec przetwarzania danych osobowych, w zależności od tego, które z tych zdarzeń wystąpi wcześniej, jednak nie krócej niż zobowiązują Administratora inne obowiązujące akty prawne.</w:t>
      </w:r>
    </w:p>
    <w:p w14:paraId="72FE6764" w14:textId="77777777" w:rsidR="00910991" w:rsidRDefault="00910991" w:rsidP="0079047A"/>
    <w:p w14:paraId="0519BE06" w14:textId="479BA487" w:rsidR="00097420" w:rsidRDefault="00910991" w:rsidP="0079047A">
      <w:pPr>
        <w:pStyle w:val="Akapitzlist"/>
        <w:numPr>
          <w:ilvl w:val="0"/>
          <w:numId w:val="13"/>
        </w:numPr>
        <w:autoSpaceDE w:val="0"/>
        <w:autoSpaceDN w:val="0"/>
        <w:adjustRightInd w:val="0"/>
        <w:spacing w:after="0"/>
        <w:jc w:val="both"/>
        <w:rPr>
          <w:rFonts w:cs="Calibri"/>
          <w:color w:val="000000"/>
          <w:sz w:val="20"/>
          <w:szCs w:val="20"/>
        </w:rPr>
      </w:pPr>
      <w:r w:rsidRPr="00097420">
        <w:rPr>
          <w:rFonts w:cs="Calibri"/>
          <w:color w:val="000000"/>
          <w:sz w:val="20"/>
          <w:szCs w:val="20"/>
        </w:rPr>
        <w:t>Przekazane ZWiK Sp. z o.o. w Tczewie dane osobowe nie są udostępniane, sprzedawane ani użyczane innym podmiotom trzecim, chyba że dzieje się to w przypadku wyraźnej zgody osoby, której dane dotyczą lub przekazania danych uprawnionym organom na podstawie przepisów prawa. W niektórych sytuacjach mamy prawo przekazywać dane, jeśli będzie to konieczne, abyśmy mogli realizować umowę lub inne działania związane ze świadczeniem usługi. Będziemy przekazywać dane wyłącznie osobom upoważnionym przez nas, tj. naszym pracownikom i współpracownikom, którzy muszą mieć dostęp do tych danych, aby wykonywać przekazane im obowiązki oraz podmiotom przetwarzającym, którym zlecimy to zadanie.</w:t>
      </w:r>
    </w:p>
    <w:p w14:paraId="3903994C" w14:textId="77777777" w:rsidR="00097420" w:rsidRDefault="00097420" w:rsidP="0079047A">
      <w:pPr>
        <w:pStyle w:val="Akapitzlist"/>
        <w:autoSpaceDE w:val="0"/>
        <w:autoSpaceDN w:val="0"/>
        <w:adjustRightInd w:val="0"/>
        <w:spacing w:after="0"/>
        <w:ind w:left="542"/>
        <w:jc w:val="both"/>
        <w:rPr>
          <w:rFonts w:cs="Calibri"/>
          <w:color w:val="000000"/>
          <w:sz w:val="20"/>
          <w:szCs w:val="20"/>
        </w:rPr>
      </w:pPr>
    </w:p>
    <w:p w14:paraId="11337DFE" w14:textId="6AACDFFC" w:rsidR="00910991" w:rsidRPr="00097420" w:rsidRDefault="00910991" w:rsidP="0079047A">
      <w:pPr>
        <w:pStyle w:val="Akapitzlist"/>
        <w:numPr>
          <w:ilvl w:val="0"/>
          <w:numId w:val="13"/>
        </w:numPr>
        <w:autoSpaceDE w:val="0"/>
        <w:autoSpaceDN w:val="0"/>
        <w:adjustRightInd w:val="0"/>
        <w:spacing w:after="0"/>
        <w:jc w:val="both"/>
        <w:rPr>
          <w:rFonts w:cs="Calibri"/>
          <w:color w:val="000000"/>
          <w:sz w:val="20"/>
          <w:szCs w:val="20"/>
        </w:rPr>
      </w:pPr>
      <w:r w:rsidRPr="00097420">
        <w:rPr>
          <w:rFonts w:cs="Calibri"/>
          <w:color w:val="000000"/>
          <w:sz w:val="20"/>
          <w:szCs w:val="20"/>
        </w:rPr>
        <w:t>Państwa dane osobowe będą podlegały automatycznemu przetwarzaniu, w tym także profilowaniu.</w:t>
      </w:r>
    </w:p>
    <w:p w14:paraId="7F75270D" w14:textId="77777777" w:rsidR="00910991" w:rsidRDefault="00910991" w:rsidP="0079047A"/>
    <w:p w14:paraId="4C681D40" w14:textId="77777777" w:rsidR="00910991" w:rsidRPr="00B90687" w:rsidRDefault="00910991" w:rsidP="0079047A">
      <w:pPr>
        <w:autoSpaceDE w:val="0"/>
        <w:autoSpaceDN w:val="0"/>
        <w:adjustRightInd w:val="0"/>
        <w:spacing w:after="0"/>
        <w:jc w:val="both"/>
        <w:rPr>
          <w:rFonts w:cs="Calibri"/>
          <w:i/>
          <w:color w:val="000000"/>
          <w:sz w:val="20"/>
          <w:szCs w:val="20"/>
        </w:rPr>
      </w:pPr>
      <w:r w:rsidRPr="00B90687">
        <w:rPr>
          <w:rFonts w:cs="Calibri"/>
          <w:i/>
          <w:color w:val="000000"/>
          <w:sz w:val="20"/>
          <w:szCs w:val="20"/>
        </w:rPr>
        <w:t>Oświadczam, że zapoznałam/em się ze szczegółowymi informacjami o danych osobowych, celach i sposobach przetwarzania danych, odbiorcach danych osobowych oraz przysługujących mi prawach wskazanych powyżej oraz o fakcie, iż w związku z realizacją umowy niezbędne jest przekazanie moich danych osobowych innym podmiotom.</w:t>
      </w:r>
    </w:p>
    <w:p w14:paraId="51370015" w14:textId="77777777" w:rsidR="00910991" w:rsidRPr="00B90687" w:rsidRDefault="00910991" w:rsidP="0079047A">
      <w:pPr>
        <w:autoSpaceDE w:val="0"/>
        <w:autoSpaceDN w:val="0"/>
        <w:adjustRightInd w:val="0"/>
        <w:spacing w:after="0"/>
        <w:jc w:val="both"/>
        <w:rPr>
          <w:rFonts w:cs="Calibri"/>
          <w:i/>
          <w:color w:val="000000"/>
          <w:sz w:val="20"/>
          <w:szCs w:val="20"/>
        </w:rPr>
      </w:pPr>
    </w:p>
    <w:p w14:paraId="460B0BAE" w14:textId="77777777" w:rsidR="00910991" w:rsidRPr="00B90687" w:rsidRDefault="00910991" w:rsidP="0079047A">
      <w:pPr>
        <w:autoSpaceDE w:val="0"/>
        <w:autoSpaceDN w:val="0"/>
        <w:adjustRightInd w:val="0"/>
        <w:spacing w:after="0"/>
        <w:jc w:val="both"/>
        <w:rPr>
          <w:rFonts w:cs="Calibri"/>
          <w:i/>
          <w:color w:val="000000"/>
          <w:sz w:val="20"/>
          <w:szCs w:val="20"/>
        </w:rPr>
      </w:pPr>
      <w:r w:rsidRPr="00B90687">
        <w:rPr>
          <w:rFonts w:cs="Calibri"/>
          <w:i/>
          <w:color w:val="000000"/>
          <w:sz w:val="20"/>
          <w:szCs w:val="20"/>
        </w:rPr>
        <w:t>Wyrażam zgodę na przetwarzanie moich danych osobowych przez ZWiK Sp. z o.o. w Tczewie zgodnie z art. 6 ust. 1 pkt a) lub b) lub e) Rozporządzenia Parlamentu Europejskiego i Rady (UE ) 2016/679 z dnia 27 kwietnia 2016r. w sprawie ochrony osób fizycznych w związku z przetwarzaniem danych osobowych i w sprawie swobodnego przepływy takich danych oraz uchylenia dyrektywy 95/46/WE ( ogólne rozporządzenie o ochronie danych ).</w:t>
      </w:r>
    </w:p>
    <w:p w14:paraId="30CBFB30" w14:textId="77777777" w:rsidR="00910991" w:rsidRPr="00B90687" w:rsidRDefault="00910991" w:rsidP="0079047A">
      <w:pPr>
        <w:autoSpaceDE w:val="0"/>
        <w:autoSpaceDN w:val="0"/>
        <w:adjustRightInd w:val="0"/>
        <w:spacing w:after="0"/>
        <w:jc w:val="both"/>
        <w:rPr>
          <w:rFonts w:cs="Calibri"/>
          <w:i/>
          <w:color w:val="000000"/>
          <w:sz w:val="20"/>
          <w:szCs w:val="20"/>
        </w:rPr>
      </w:pPr>
    </w:p>
    <w:p w14:paraId="1C702646" w14:textId="77777777" w:rsidR="00910991" w:rsidRPr="00B90687" w:rsidRDefault="00910991" w:rsidP="0079047A">
      <w:pPr>
        <w:autoSpaceDE w:val="0"/>
        <w:autoSpaceDN w:val="0"/>
        <w:adjustRightInd w:val="0"/>
        <w:spacing w:after="0"/>
        <w:jc w:val="both"/>
        <w:rPr>
          <w:rFonts w:cs="Calibri"/>
          <w:i/>
          <w:color w:val="000000"/>
          <w:sz w:val="20"/>
          <w:szCs w:val="20"/>
        </w:rPr>
      </w:pPr>
      <w:r w:rsidRPr="00B90687">
        <w:rPr>
          <w:rFonts w:cs="Calibri"/>
          <w:i/>
          <w:color w:val="000000"/>
          <w:sz w:val="20"/>
          <w:szCs w:val="20"/>
        </w:rPr>
        <w:t>Wyrażam zgodę na otrzymywanie od ZWiK Sp. z o.o. w Tczewie drogą elektroniczną na wskazany przeze mnie adres e-mail, informacji handlowych dotyczących produktów i usług oferowanych przez ZWiK Sp. z o.o. w Tczewie w rozumieniu ustawy o świadczeniu usług drogą elektroniczną z dnia 18 lipca 2002 r. (Dz. U z 2013 r., poz.1422 ze zm.).</w:t>
      </w:r>
    </w:p>
    <w:p w14:paraId="157909FF" w14:textId="77777777" w:rsidR="00910991" w:rsidRDefault="00910991" w:rsidP="0079047A">
      <w:pPr>
        <w:autoSpaceDE w:val="0"/>
        <w:autoSpaceDN w:val="0"/>
        <w:adjustRightInd w:val="0"/>
        <w:spacing w:after="0"/>
        <w:jc w:val="both"/>
        <w:rPr>
          <w:rFonts w:cs="Calibri"/>
          <w:i/>
          <w:color w:val="000000"/>
          <w:sz w:val="20"/>
          <w:szCs w:val="20"/>
        </w:rPr>
      </w:pPr>
    </w:p>
    <w:p w14:paraId="5F8148D0" w14:textId="77777777" w:rsidR="00910991" w:rsidRPr="00B90687" w:rsidRDefault="00910991" w:rsidP="0079047A">
      <w:pPr>
        <w:autoSpaceDE w:val="0"/>
        <w:autoSpaceDN w:val="0"/>
        <w:adjustRightInd w:val="0"/>
        <w:spacing w:after="0"/>
        <w:jc w:val="both"/>
        <w:rPr>
          <w:rFonts w:cs="Calibri"/>
          <w:i/>
          <w:color w:val="000000"/>
          <w:sz w:val="20"/>
          <w:szCs w:val="20"/>
        </w:rPr>
      </w:pPr>
    </w:p>
    <w:p w14:paraId="2A05D424" w14:textId="77777777" w:rsidR="00910991" w:rsidRDefault="00910991" w:rsidP="0079047A"/>
    <w:p w14:paraId="3CA844B7" w14:textId="77777777" w:rsidR="00910991" w:rsidRPr="00B90687" w:rsidRDefault="00910991" w:rsidP="0079047A">
      <w:pPr>
        <w:rPr>
          <w:i/>
        </w:rPr>
      </w:pPr>
    </w:p>
    <w:p w14:paraId="1E60FFF1" w14:textId="77777777" w:rsidR="00910991" w:rsidRPr="00B90687" w:rsidRDefault="00910991" w:rsidP="0079047A">
      <w:pPr>
        <w:rPr>
          <w:i/>
        </w:rPr>
      </w:pPr>
      <w:r w:rsidRPr="00B90687">
        <w:rPr>
          <w:i/>
        </w:rPr>
        <w:t xml:space="preserve">                    Podpis:</w:t>
      </w:r>
    </w:p>
    <w:p w14:paraId="25A6E5EB" w14:textId="0ECF38EC" w:rsidR="006E244F" w:rsidRDefault="006E244F" w:rsidP="0079047A">
      <w:pPr>
        <w:pStyle w:val="Tekstpodstawowy"/>
        <w:spacing w:before="5" w:line="276" w:lineRule="auto"/>
        <w:ind w:left="4381" w:right="234" w:hanging="476"/>
        <w:rPr>
          <w:rFonts w:asciiTheme="minorHAnsi" w:hAnsiTheme="minorHAnsi" w:cstheme="minorHAnsi"/>
          <w:sz w:val="18"/>
          <w:szCs w:val="18"/>
        </w:rPr>
      </w:pPr>
    </w:p>
    <w:p w14:paraId="3EC77353" w14:textId="04A01CD5" w:rsidR="006E244F" w:rsidRDefault="006E244F" w:rsidP="0079047A">
      <w:pPr>
        <w:pStyle w:val="Tekstpodstawowy"/>
        <w:spacing w:before="5" w:line="276" w:lineRule="auto"/>
        <w:ind w:left="4381" w:right="234" w:hanging="476"/>
        <w:rPr>
          <w:rFonts w:asciiTheme="minorHAnsi" w:hAnsiTheme="minorHAnsi" w:cstheme="minorHAnsi"/>
          <w:sz w:val="18"/>
          <w:szCs w:val="18"/>
        </w:rPr>
      </w:pPr>
    </w:p>
    <w:p w14:paraId="0D7EDD84" w14:textId="5704C507" w:rsidR="006E244F" w:rsidRDefault="006E244F" w:rsidP="0079047A">
      <w:pPr>
        <w:pStyle w:val="Tekstpodstawowy"/>
        <w:spacing w:before="5" w:line="276" w:lineRule="auto"/>
        <w:ind w:left="4381" w:right="234" w:hanging="476"/>
        <w:rPr>
          <w:rFonts w:asciiTheme="minorHAnsi" w:hAnsiTheme="minorHAnsi" w:cstheme="minorHAnsi"/>
          <w:sz w:val="18"/>
          <w:szCs w:val="18"/>
        </w:rPr>
      </w:pPr>
    </w:p>
    <w:p w14:paraId="6D078099" w14:textId="77777777" w:rsidR="006E244F" w:rsidRDefault="006E244F" w:rsidP="0079047A">
      <w:pPr>
        <w:pStyle w:val="Tekstpodstawowy"/>
        <w:spacing w:before="5" w:line="276" w:lineRule="auto"/>
        <w:ind w:left="4381" w:right="234" w:hanging="476"/>
        <w:rPr>
          <w:rFonts w:asciiTheme="minorHAnsi" w:hAnsiTheme="minorHAnsi" w:cstheme="minorHAnsi"/>
          <w:sz w:val="18"/>
          <w:szCs w:val="18"/>
        </w:rPr>
      </w:pPr>
    </w:p>
    <w:p w14:paraId="03DFBAD5" w14:textId="77777777" w:rsidR="00894F2C" w:rsidRDefault="00894F2C" w:rsidP="0079047A">
      <w:pPr>
        <w:pStyle w:val="Tekstpodstawowy"/>
        <w:spacing w:before="5" w:line="276" w:lineRule="auto"/>
        <w:ind w:left="4381" w:right="234" w:hanging="476"/>
        <w:rPr>
          <w:rFonts w:asciiTheme="minorHAnsi" w:hAnsiTheme="minorHAnsi" w:cstheme="minorHAnsi"/>
          <w:sz w:val="18"/>
          <w:szCs w:val="18"/>
        </w:rPr>
      </w:pPr>
    </w:p>
    <w:p w14:paraId="51B4F7CE" w14:textId="77777777" w:rsidR="007371A5" w:rsidRPr="00D60D49" w:rsidRDefault="007371A5" w:rsidP="0079047A">
      <w:pPr>
        <w:pStyle w:val="Tekstpodstawowy"/>
        <w:spacing w:before="5" w:line="276" w:lineRule="auto"/>
        <w:ind w:left="4381" w:right="234" w:hanging="476"/>
        <w:rPr>
          <w:rFonts w:asciiTheme="minorHAnsi" w:hAnsiTheme="minorHAnsi" w:cstheme="minorHAnsi"/>
          <w:sz w:val="18"/>
          <w:szCs w:val="18"/>
        </w:rPr>
      </w:pPr>
    </w:p>
    <w:p w14:paraId="07A17422" w14:textId="77777777" w:rsidR="000A6F26" w:rsidRDefault="000A6F26" w:rsidP="0079047A"/>
    <w:p w14:paraId="377CED72" w14:textId="77777777" w:rsidR="005076C2" w:rsidRDefault="005076C2" w:rsidP="0079047A"/>
    <w:p w14:paraId="57F10362" w14:textId="77777777" w:rsidR="000A6F26" w:rsidRDefault="000A6F26" w:rsidP="0079047A"/>
    <w:p w14:paraId="1A80AEB4" w14:textId="77777777" w:rsidR="00097420" w:rsidRPr="000A6F26" w:rsidRDefault="00097420" w:rsidP="0079047A"/>
    <w:sectPr w:rsidR="00097420" w:rsidRPr="000A6F26" w:rsidSect="00F27C75">
      <w:headerReference w:type="default" r:id="rId8"/>
      <w:footerReference w:type="default" r:id="rId9"/>
      <w:pgSz w:w="11906" w:h="16838"/>
      <w:pgMar w:top="238" w:right="851" w:bottom="567" w:left="1418" w:header="567" w:footer="709"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25844" w16cex:dateUtc="2021-07-21T06:24:00Z"/>
  <w16cex:commentExtensible w16cex:durableId="24A25B0C" w16cex:dateUtc="2021-07-21T06:36:00Z"/>
  <w16cex:commentExtensible w16cex:durableId="24A25A5B" w16cex:dateUtc="2021-07-21T06:33:00Z"/>
  <w16cex:commentExtensible w16cex:durableId="24A158E5" w16cex:dateUtc="2021-07-20T12:15:00Z"/>
  <w16cex:commentExtensible w16cex:durableId="24A25F8D" w16cex:dateUtc="2021-07-21T06:55:00Z"/>
  <w16cex:commentExtensible w16cex:durableId="24A2625B" w16cex:dateUtc="2021-07-21T07:07:00Z"/>
  <w16cex:commentExtensible w16cex:durableId="24A11E3A" w16cex:dateUtc="2021-07-20T08:04:00Z"/>
  <w16cex:commentExtensible w16cex:durableId="24A1541C" w16cex:dateUtc="2021-07-20T11:54:00Z"/>
  <w16cex:commentExtensible w16cex:durableId="24A15459" w16cex:dateUtc="2021-07-20T11:55:00Z"/>
  <w16cex:commentExtensible w16cex:durableId="24A1299F" w16cex:dateUtc="2021-07-20T08:53:00Z"/>
  <w16cex:commentExtensible w16cex:durableId="24A129D8" w16cex:dateUtc="2021-07-20T08:54:00Z"/>
  <w16cex:commentExtensible w16cex:durableId="24A13D70" w16cex:dateUtc="2021-07-20T10:17:00Z"/>
  <w16cex:commentExtensible w16cex:durableId="24A12AB1" w16cex:dateUtc="2021-07-20T08:57:00Z"/>
  <w16cex:commentExtensible w16cex:durableId="24A155D8" w16cex:dateUtc="2021-07-20T12:02:00Z"/>
  <w16cex:commentExtensible w16cex:durableId="24A12BD0" w16cex:dateUtc="2021-07-20T09:02:00Z"/>
  <w16cex:commentExtensible w16cex:durableId="24A12B7E" w16cex:dateUtc="2021-07-20T09:01:00Z"/>
  <w16cex:commentExtensible w16cex:durableId="24A12D23" w16cex:dateUtc="2021-07-20T09:08:00Z"/>
  <w16cex:commentExtensible w16cex:durableId="24A12E16" w16cex:dateUtc="2021-07-20T09:12:00Z"/>
  <w16cex:commentExtensible w16cex:durableId="24A12E1D" w16cex:dateUtc="2021-07-20T09:12:00Z"/>
  <w16cex:commentExtensible w16cex:durableId="24A26C02" w16cex:dateUtc="2021-07-21T07:48:00Z"/>
  <w16cex:commentExtensible w16cex:durableId="24A26C0E" w16cex:dateUtc="2021-07-21T07:49:00Z"/>
  <w16cex:commentExtensible w16cex:durableId="24A26D85" w16cex:dateUtc="2021-07-21T07:55:00Z"/>
  <w16cex:commentExtensible w16cex:durableId="24A13C01" w16cex:dateUtc="2021-07-20T10:11:00Z"/>
  <w16cex:commentExtensible w16cex:durableId="24A13CC5" w16cex:dateUtc="2021-07-20T10:15:00Z"/>
  <w16cex:commentExtensible w16cex:durableId="24A13DAA" w16cex:dateUtc="2021-07-20T10:18:00Z"/>
  <w16cex:commentExtensible w16cex:durableId="24A13E57" w16cex:dateUtc="2021-07-20T10:21:00Z"/>
  <w16cex:commentExtensible w16cex:durableId="24A13F86" w16cex:dateUtc="2021-07-20T10:26:00Z"/>
  <w16cex:commentExtensible w16cex:durableId="24A145BF" w16cex:dateUtc="2021-07-20T10:53:00Z"/>
  <w16cex:commentExtensible w16cex:durableId="24A296B5" w16cex:dateUtc="2021-07-21T10:51:00Z"/>
  <w16cex:commentExtensible w16cex:durableId="24A1574E" w16cex:dateUtc="2021-07-20T12:08:00Z"/>
  <w16cex:commentExtensible w16cex:durableId="24A296A0" w16cex:dateUtc="2021-07-21T10:50:00Z"/>
  <w16cex:commentExtensible w16cex:durableId="24A15955" w16cex:dateUtc="2021-07-20T12:16:00Z"/>
  <w16cex:commentExtensible w16cex:durableId="24A15BA2" w16cex:dateUtc="2021-07-20T12:26:00Z"/>
  <w16cex:commentExtensible w16cex:durableId="24A15AB4" w16cex:dateUtc="2021-07-20T12:22:00Z"/>
  <w16cex:commentExtensible w16cex:durableId="24A15C81" w16cex:dateUtc="2021-07-20T12:30:00Z"/>
  <w16cex:commentExtensible w16cex:durableId="24A27238" w16cex:dateUtc="2021-07-21T08:15:00Z"/>
  <w16cex:commentExtensible w16cex:durableId="24A272A5" w16cex:dateUtc="2021-07-21T08:17:00Z"/>
  <w16cex:commentExtensible w16cex:durableId="24A272F6" w16cex:dateUtc="2021-07-21T08:18:00Z"/>
  <w16cex:commentExtensible w16cex:durableId="24A2733C" w16cex:dateUtc="2021-07-21T08:19:00Z"/>
  <w16cex:commentExtensible w16cex:durableId="24A27396" w16cex:dateUtc="2021-07-21T08:21:00Z"/>
  <w16cex:commentExtensible w16cex:durableId="24A27D57" w16cex:dateUtc="2021-07-21T09:02:00Z"/>
  <w16cex:commentExtensible w16cex:durableId="24A2820D" w16cex:dateUtc="2021-07-21T09:22:00Z"/>
  <w16cex:commentExtensible w16cex:durableId="24A27E34" w16cex:dateUtc="2021-07-21T09:06:00Z"/>
  <w16cex:commentExtensible w16cex:durableId="24A2A1A6" w16cex:dateUtc="2021-07-21T11:37:00Z"/>
  <w16cex:commentExtensible w16cex:durableId="24A2A176" w16cex:dateUtc="2021-07-21T11:36:00Z"/>
  <w16cex:commentExtensible w16cex:durableId="24A2A2A5" w16cex:dateUtc="2021-07-21T11:41:00Z"/>
  <w16cex:commentExtensible w16cex:durableId="24A2A3C2" w16cex:dateUtc="2021-07-21T11:46:00Z"/>
  <w16cex:commentExtensible w16cex:durableId="24A2A52E" w16cex:dateUtc="2021-07-21T11:52:00Z"/>
  <w16cex:commentExtensible w16cex:durableId="24A2A57F" w16cex:dateUtc="2021-07-21T11:54:00Z"/>
  <w16cex:commentExtensible w16cex:durableId="24A2A9FB" w16cex:dateUtc="2021-07-21T12:13:00Z"/>
  <w16cex:commentExtensible w16cex:durableId="24A2AA44" w16cex:dateUtc="2021-07-21T12:14:00Z"/>
  <w16cex:commentExtensible w16cex:durableId="24A2AA50" w16cex:dateUtc="2021-07-21T12:14:00Z"/>
  <w16cex:commentExtensible w16cex:durableId="24A2AABA" w16cex:dateUtc="2021-07-21T12:16:00Z"/>
  <w16cex:commentExtensible w16cex:durableId="24A2AAD1" w16cex:dateUtc="2021-07-21T12:16:00Z"/>
  <w16cex:commentExtensible w16cex:durableId="24A2AB04" w16cex:dateUtc="2021-07-21T12:17:00Z"/>
  <w16cex:commentExtensible w16cex:durableId="24A2AB21" w16cex:dateUtc="2021-07-21T12:18:00Z"/>
  <w16cex:commentExtensible w16cex:durableId="24A3AC71" w16cex:dateUtc="2021-07-22T06:36:00Z"/>
  <w16cex:commentExtensible w16cex:durableId="24A3AC93" w16cex:dateUtc="2021-07-22T06:36:00Z"/>
  <w16cex:commentExtensible w16cex:durableId="24A3AD27" w16cex:dateUtc="2021-07-22T06:39:00Z"/>
  <w16cex:commentExtensible w16cex:durableId="24A3ADBD" w16cex:dateUtc="2021-07-22T06:41:00Z"/>
  <w16cex:commentExtensible w16cex:durableId="24A3ADEF" w16cex:dateUtc="2021-07-22T06:42:00Z"/>
  <w16cex:commentExtensible w16cex:durableId="24A3AE08" w16cex:dateUtc="2021-07-22T0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32870F" w16cid:durableId="24A25844"/>
  <w16cid:commentId w16cid:paraId="4E4EDB97" w16cid:durableId="24A25B0C"/>
  <w16cid:commentId w16cid:paraId="11E44A82" w16cid:durableId="24A25A5B"/>
  <w16cid:commentId w16cid:paraId="1AF623E3" w16cid:durableId="24A158E5"/>
  <w16cid:commentId w16cid:paraId="324D7501" w16cid:durableId="24A25F8D"/>
  <w16cid:commentId w16cid:paraId="0DC6CAFC" w16cid:durableId="24A2625B"/>
  <w16cid:commentId w16cid:paraId="6EF33DDF" w16cid:durableId="24A11E3A"/>
  <w16cid:commentId w16cid:paraId="735A9475" w16cid:durableId="24A1541C"/>
  <w16cid:commentId w16cid:paraId="3553FCBE" w16cid:durableId="24A15459"/>
  <w16cid:commentId w16cid:paraId="28F5AEF9" w16cid:durableId="24A1299F"/>
  <w16cid:commentId w16cid:paraId="55A68E8D" w16cid:durableId="24A129D8"/>
  <w16cid:commentId w16cid:paraId="5E194850" w16cid:durableId="24A13D70"/>
  <w16cid:commentId w16cid:paraId="61C07C2C" w16cid:durableId="24A12AB1"/>
  <w16cid:commentId w16cid:paraId="3659111E" w16cid:durableId="24A155D8"/>
  <w16cid:commentId w16cid:paraId="58A1CCBC" w16cid:durableId="24A12BD0"/>
  <w16cid:commentId w16cid:paraId="1A310D61" w16cid:durableId="24A12B7E"/>
  <w16cid:commentId w16cid:paraId="3D5E8ECB" w16cid:durableId="24A12D23"/>
  <w16cid:commentId w16cid:paraId="02F05CE9" w16cid:durableId="24A12E16"/>
  <w16cid:commentId w16cid:paraId="77A1EACE" w16cid:durableId="24A12E1D"/>
  <w16cid:commentId w16cid:paraId="5D5C2C77" w16cid:durableId="24A26C02"/>
  <w16cid:commentId w16cid:paraId="7D989891" w16cid:durableId="24A26C0E"/>
  <w16cid:commentId w16cid:paraId="2A93BE13" w16cid:durableId="24A26D85"/>
  <w16cid:commentId w16cid:paraId="06421D38" w16cid:durableId="24A13C01"/>
  <w16cid:commentId w16cid:paraId="5D718962" w16cid:durableId="24A13CC5"/>
  <w16cid:commentId w16cid:paraId="2B9BFFF7" w16cid:durableId="24A13DAA"/>
  <w16cid:commentId w16cid:paraId="189706F5" w16cid:durableId="24A13E57"/>
  <w16cid:commentId w16cid:paraId="6AEE9D08" w16cid:durableId="24A13F86"/>
  <w16cid:commentId w16cid:paraId="58AAF533" w16cid:durableId="24A145BF"/>
  <w16cid:commentId w16cid:paraId="38C98377" w16cid:durableId="24A296B5"/>
  <w16cid:commentId w16cid:paraId="7DA3BE9B" w16cid:durableId="24A1574E"/>
  <w16cid:commentId w16cid:paraId="6D4E21FD" w16cid:durableId="24A296A0"/>
  <w16cid:commentId w16cid:paraId="0E3C1DE3" w16cid:durableId="24A15955"/>
  <w16cid:commentId w16cid:paraId="37F50133" w16cid:durableId="24A15BA2"/>
  <w16cid:commentId w16cid:paraId="65426923" w16cid:durableId="24A15AB4"/>
  <w16cid:commentId w16cid:paraId="6D98FA69" w16cid:durableId="24A15C81"/>
  <w16cid:commentId w16cid:paraId="6C0C4B39" w16cid:durableId="24A27238"/>
  <w16cid:commentId w16cid:paraId="546122F8" w16cid:durableId="24A272A5"/>
  <w16cid:commentId w16cid:paraId="59FF11FB" w16cid:durableId="24A272F6"/>
  <w16cid:commentId w16cid:paraId="62A3D9CC" w16cid:durableId="24A2733C"/>
  <w16cid:commentId w16cid:paraId="7A918871" w16cid:durableId="24A27396"/>
  <w16cid:commentId w16cid:paraId="0BA5C491" w16cid:durableId="24A27D57"/>
  <w16cid:commentId w16cid:paraId="76851920" w16cid:durableId="24A2820D"/>
  <w16cid:commentId w16cid:paraId="65171CBD" w16cid:durableId="24A27E34"/>
  <w16cid:commentId w16cid:paraId="75F0E1D4" w16cid:durableId="24A2A1A6"/>
  <w16cid:commentId w16cid:paraId="15C1DEBA" w16cid:durableId="24A2A176"/>
  <w16cid:commentId w16cid:paraId="112CA506" w16cid:durableId="24A2A2A5"/>
  <w16cid:commentId w16cid:paraId="3988A0AE" w16cid:durableId="24A2A3C2"/>
  <w16cid:commentId w16cid:paraId="4AC03AA3" w16cid:durableId="24A2A52E"/>
  <w16cid:commentId w16cid:paraId="64C88513" w16cid:durableId="24A2A57F"/>
  <w16cid:commentId w16cid:paraId="35376CB5" w16cid:durableId="24A2A9FB"/>
  <w16cid:commentId w16cid:paraId="389E92EB" w16cid:durableId="24A2AA44"/>
  <w16cid:commentId w16cid:paraId="181E5894" w16cid:durableId="24A2AA50"/>
  <w16cid:commentId w16cid:paraId="64744C1B" w16cid:durableId="24A2AABA"/>
  <w16cid:commentId w16cid:paraId="0391BC4D" w16cid:durableId="24A2AAD1"/>
  <w16cid:commentId w16cid:paraId="66BC3E1D" w16cid:durableId="24A2AB04"/>
  <w16cid:commentId w16cid:paraId="39567F2B" w16cid:durableId="24A2AB21"/>
  <w16cid:commentId w16cid:paraId="707EF34F" w16cid:durableId="24A3AC71"/>
  <w16cid:commentId w16cid:paraId="164733AE" w16cid:durableId="24A3AC93"/>
  <w16cid:commentId w16cid:paraId="45B1CCCE" w16cid:durableId="24A3AD27"/>
  <w16cid:commentId w16cid:paraId="063E0756" w16cid:durableId="24A3ADBD"/>
  <w16cid:commentId w16cid:paraId="5CDC7ED9" w16cid:durableId="24A3ADEF"/>
  <w16cid:commentId w16cid:paraId="5D965F9F" w16cid:durableId="24A3AE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8C22D7" w14:textId="77777777" w:rsidR="00375ACF" w:rsidRDefault="00375ACF">
      <w:pPr>
        <w:spacing w:after="0" w:line="240" w:lineRule="auto"/>
      </w:pPr>
      <w:r>
        <w:separator/>
      </w:r>
    </w:p>
  </w:endnote>
  <w:endnote w:type="continuationSeparator" w:id="0">
    <w:p w14:paraId="2C7A422F" w14:textId="77777777" w:rsidR="00375ACF" w:rsidRDefault="0037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w:altName w:val="Times New Roman"/>
    <w:panose1 w:val="020B0602030504020204"/>
    <w:charset w:val="00"/>
    <w:family w:val="swiss"/>
    <w:pitch w:val="variable"/>
    <w:sig w:usb0="00000003" w:usb1="00000000" w:usb2="00000000" w:usb3="00000000" w:csb0="00000001" w:csb1="00000000"/>
  </w:font>
  <w:font w:name="RomanaEU">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sz w:val="16"/>
        <w:szCs w:val="16"/>
      </w:rPr>
      <w:id w:val="-1263146675"/>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1F61ED18" w14:textId="1EA27B26" w:rsidR="00375ACF" w:rsidRPr="00E228A0" w:rsidRDefault="00375ACF">
            <w:pPr>
              <w:pStyle w:val="Stopka"/>
              <w:jc w:val="right"/>
              <w:rPr>
                <w:rFonts w:asciiTheme="minorHAnsi" w:hAnsiTheme="minorHAnsi" w:cstheme="minorHAnsi"/>
                <w:sz w:val="16"/>
                <w:szCs w:val="16"/>
              </w:rPr>
            </w:pPr>
            <w:r w:rsidRPr="00E228A0">
              <w:rPr>
                <w:rFonts w:asciiTheme="minorHAnsi" w:hAnsiTheme="minorHAnsi" w:cstheme="minorHAnsi"/>
                <w:sz w:val="16"/>
                <w:szCs w:val="16"/>
              </w:rPr>
              <w:t xml:space="preserve">Strona </w:t>
            </w:r>
            <w:r w:rsidRPr="00E228A0">
              <w:rPr>
                <w:rFonts w:asciiTheme="minorHAnsi" w:hAnsiTheme="minorHAnsi" w:cstheme="minorHAnsi"/>
                <w:b/>
                <w:bCs/>
                <w:sz w:val="16"/>
                <w:szCs w:val="16"/>
              </w:rPr>
              <w:fldChar w:fldCharType="begin"/>
            </w:r>
            <w:r w:rsidRPr="00E228A0">
              <w:rPr>
                <w:rFonts w:asciiTheme="minorHAnsi" w:hAnsiTheme="minorHAnsi" w:cstheme="minorHAnsi"/>
                <w:b/>
                <w:bCs/>
                <w:sz w:val="16"/>
                <w:szCs w:val="16"/>
              </w:rPr>
              <w:instrText>PAGE</w:instrText>
            </w:r>
            <w:r w:rsidRPr="00E228A0">
              <w:rPr>
                <w:rFonts w:asciiTheme="minorHAnsi" w:hAnsiTheme="minorHAnsi" w:cstheme="minorHAnsi"/>
                <w:b/>
                <w:bCs/>
                <w:sz w:val="16"/>
                <w:szCs w:val="16"/>
              </w:rPr>
              <w:fldChar w:fldCharType="separate"/>
            </w:r>
            <w:r w:rsidR="0039336E">
              <w:rPr>
                <w:rFonts w:asciiTheme="minorHAnsi" w:hAnsiTheme="minorHAnsi" w:cstheme="minorHAnsi"/>
                <w:b/>
                <w:bCs/>
                <w:noProof/>
                <w:sz w:val="16"/>
                <w:szCs w:val="16"/>
              </w:rPr>
              <w:t>13</w:t>
            </w:r>
            <w:r w:rsidRPr="00E228A0">
              <w:rPr>
                <w:rFonts w:asciiTheme="minorHAnsi" w:hAnsiTheme="minorHAnsi" w:cstheme="minorHAnsi"/>
                <w:b/>
                <w:bCs/>
                <w:sz w:val="16"/>
                <w:szCs w:val="16"/>
              </w:rPr>
              <w:fldChar w:fldCharType="end"/>
            </w:r>
            <w:r w:rsidRPr="00E228A0">
              <w:rPr>
                <w:rFonts w:asciiTheme="minorHAnsi" w:hAnsiTheme="minorHAnsi" w:cstheme="minorHAnsi"/>
                <w:sz w:val="16"/>
                <w:szCs w:val="16"/>
              </w:rPr>
              <w:t xml:space="preserve"> z </w:t>
            </w:r>
            <w:r w:rsidRPr="00E228A0">
              <w:rPr>
                <w:rFonts w:asciiTheme="minorHAnsi" w:hAnsiTheme="minorHAnsi" w:cstheme="minorHAnsi"/>
                <w:b/>
                <w:bCs/>
                <w:sz w:val="16"/>
                <w:szCs w:val="16"/>
              </w:rPr>
              <w:fldChar w:fldCharType="begin"/>
            </w:r>
            <w:r w:rsidRPr="00E228A0">
              <w:rPr>
                <w:rFonts w:asciiTheme="minorHAnsi" w:hAnsiTheme="minorHAnsi" w:cstheme="minorHAnsi"/>
                <w:b/>
                <w:bCs/>
                <w:sz w:val="16"/>
                <w:szCs w:val="16"/>
              </w:rPr>
              <w:instrText>NUMPAGES</w:instrText>
            </w:r>
            <w:r w:rsidRPr="00E228A0">
              <w:rPr>
                <w:rFonts w:asciiTheme="minorHAnsi" w:hAnsiTheme="minorHAnsi" w:cstheme="minorHAnsi"/>
                <w:b/>
                <w:bCs/>
                <w:sz w:val="16"/>
                <w:szCs w:val="16"/>
              </w:rPr>
              <w:fldChar w:fldCharType="separate"/>
            </w:r>
            <w:r w:rsidR="0039336E">
              <w:rPr>
                <w:rFonts w:asciiTheme="minorHAnsi" w:hAnsiTheme="minorHAnsi" w:cstheme="minorHAnsi"/>
                <w:b/>
                <w:bCs/>
                <w:noProof/>
                <w:sz w:val="16"/>
                <w:szCs w:val="16"/>
              </w:rPr>
              <w:t>14</w:t>
            </w:r>
            <w:r w:rsidRPr="00E228A0">
              <w:rPr>
                <w:rFonts w:asciiTheme="minorHAnsi" w:hAnsiTheme="minorHAnsi" w:cstheme="minorHAnsi"/>
                <w:b/>
                <w:bCs/>
                <w:sz w:val="16"/>
                <w:szCs w:val="16"/>
              </w:rPr>
              <w:fldChar w:fldCharType="end"/>
            </w:r>
          </w:p>
        </w:sdtContent>
      </w:sdt>
    </w:sdtContent>
  </w:sdt>
  <w:p w14:paraId="17A9FD56" w14:textId="465AAB14" w:rsidR="00375ACF" w:rsidRPr="00E228A0" w:rsidRDefault="00375ACF">
    <w:pPr>
      <w:pStyle w:val="Tekstpodstawowy"/>
      <w:spacing w:line="14" w:lineRule="auto"/>
      <w:rPr>
        <w:rFonts w:asciiTheme="minorHAnsi" w:hAnsiTheme="minorHAnsi" w:cstheme="minorHAns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84CEC" w14:textId="77777777" w:rsidR="00375ACF" w:rsidRDefault="00375ACF">
      <w:pPr>
        <w:spacing w:after="0" w:line="240" w:lineRule="auto"/>
      </w:pPr>
      <w:r>
        <w:separator/>
      </w:r>
    </w:p>
  </w:footnote>
  <w:footnote w:type="continuationSeparator" w:id="0">
    <w:p w14:paraId="44AB21C1" w14:textId="77777777" w:rsidR="00375ACF" w:rsidRDefault="00375A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025F7" w14:textId="248DEE5A" w:rsidR="00375ACF" w:rsidRDefault="00A97629">
    <w:pPr>
      <w:pStyle w:val="Nagwek"/>
      <w:pBdr>
        <w:bottom w:val="single" w:sz="6" w:space="1" w:color="auto"/>
      </w:pBdr>
      <w:rPr>
        <w:b/>
        <w:bCs/>
        <w:sz w:val="18"/>
        <w:szCs w:val="18"/>
      </w:rPr>
    </w:pPr>
    <w:r>
      <w:rPr>
        <w:sz w:val="18"/>
        <w:szCs w:val="18"/>
      </w:rPr>
      <w:t>Załączniki do Specyfikacji</w:t>
    </w:r>
    <w:r w:rsidR="00375ACF" w:rsidRPr="00E228A0">
      <w:rPr>
        <w:sz w:val="18"/>
        <w:szCs w:val="18"/>
      </w:rPr>
      <w:t xml:space="preserve"> Zamówienia </w:t>
    </w:r>
    <w:r w:rsidR="00375ACF">
      <w:rPr>
        <w:b/>
        <w:bCs/>
        <w:sz w:val="18"/>
        <w:szCs w:val="18"/>
      </w:rPr>
      <w:t>NI/043</w:t>
    </w:r>
    <w:r w:rsidR="00375ACF" w:rsidRPr="00E228A0">
      <w:rPr>
        <w:b/>
        <w:bCs/>
        <w:sz w:val="18"/>
        <w:szCs w:val="18"/>
      </w:rPr>
      <w:t>/2021</w:t>
    </w:r>
  </w:p>
  <w:p w14:paraId="6092FB92" w14:textId="77777777" w:rsidR="00375ACF" w:rsidRDefault="00375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8"/>
    <w:lvl w:ilvl="0">
      <w:start w:val="1"/>
      <w:numFmt w:val="bullet"/>
      <w:lvlText w:val="-"/>
      <w:lvlJc w:val="left"/>
      <w:pPr>
        <w:tabs>
          <w:tab w:val="num" w:pos="0"/>
        </w:tabs>
        <w:ind w:left="1287" w:hanging="360"/>
      </w:pPr>
      <w:rPr>
        <w:rFonts w:ascii="Arial Narrow" w:hAnsi="Arial Narrow"/>
      </w:rPr>
    </w:lvl>
  </w:abstractNum>
  <w:abstractNum w:abstractNumId="1" w15:restartNumberingAfterBreak="0">
    <w:nsid w:val="0000000E"/>
    <w:multiLevelType w:val="singleLevel"/>
    <w:tmpl w:val="0000000E"/>
    <w:name w:val="WW8Num15"/>
    <w:lvl w:ilvl="0">
      <w:start w:val="1"/>
      <w:numFmt w:val="bullet"/>
      <w:lvlText w:val="-"/>
      <w:lvlJc w:val="left"/>
      <w:pPr>
        <w:tabs>
          <w:tab w:val="num" w:pos="0"/>
        </w:tabs>
        <w:ind w:left="1571" w:hanging="360"/>
      </w:pPr>
      <w:rPr>
        <w:rFonts w:ascii="Arial Narrow" w:hAnsi="Arial Narrow"/>
      </w:rPr>
    </w:lvl>
  </w:abstractNum>
  <w:abstractNum w:abstractNumId="2" w15:restartNumberingAfterBreak="0">
    <w:nsid w:val="00000011"/>
    <w:multiLevelType w:val="singleLevel"/>
    <w:tmpl w:val="00000011"/>
    <w:name w:val="WW8Num18"/>
    <w:lvl w:ilvl="0">
      <w:start w:val="1"/>
      <w:numFmt w:val="lowerLetter"/>
      <w:lvlText w:val="%1)"/>
      <w:lvlJc w:val="left"/>
      <w:pPr>
        <w:tabs>
          <w:tab w:val="num" w:pos="0"/>
        </w:tabs>
        <w:ind w:left="720" w:hanging="360"/>
      </w:pPr>
    </w:lvl>
  </w:abstractNum>
  <w:abstractNum w:abstractNumId="3" w15:restartNumberingAfterBreak="0">
    <w:nsid w:val="00000016"/>
    <w:multiLevelType w:val="singleLevel"/>
    <w:tmpl w:val="00000016"/>
    <w:name w:val="WW8Num24"/>
    <w:lvl w:ilvl="0">
      <w:start w:val="1"/>
      <w:numFmt w:val="decimal"/>
      <w:lvlText w:val="%1."/>
      <w:lvlJc w:val="left"/>
      <w:pPr>
        <w:tabs>
          <w:tab w:val="num" w:pos="0"/>
        </w:tabs>
        <w:ind w:left="720" w:hanging="360"/>
      </w:pPr>
      <w:rPr>
        <w:sz w:val="22"/>
        <w:szCs w:val="20"/>
      </w:rPr>
    </w:lvl>
  </w:abstractNum>
  <w:abstractNum w:abstractNumId="4" w15:restartNumberingAfterBreak="0">
    <w:nsid w:val="00000024"/>
    <w:multiLevelType w:val="singleLevel"/>
    <w:tmpl w:val="00000024"/>
    <w:name w:val="WW8Num38"/>
    <w:lvl w:ilvl="0">
      <w:start w:val="1"/>
      <w:numFmt w:val="decimal"/>
      <w:lvlText w:val="%1."/>
      <w:lvlJc w:val="left"/>
      <w:pPr>
        <w:tabs>
          <w:tab w:val="num" w:pos="0"/>
        </w:tabs>
        <w:ind w:left="720" w:hanging="360"/>
      </w:pPr>
      <w:rPr>
        <w:sz w:val="22"/>
        <w:szCs w:val="20"/>
      </w:rPr>
    </w:lvl>
  </w:abstractNum>
  <w:abstractNum w:abstractNumId="5" w15:restartNumberingAfterBreak="0">
    <w:nsid w:val="00000026"/>
    <w:multiLevelType w:val="singleLevel"/>
    <w:tmpl w:val="00000026"/>
    <w:name w:val="WW8Num40"/>
    <w:lvl w:ilvl="0">
      <w:start w:val="1"/>
      <w:numFmt w:val="lowerLetter"/>
      <w:lvlText w:val="%1)"/>
      <w:lvlJc w:val="left"/>
      <w:pPr>
        <w:tabs>
          <w:tab w:val="num" w:pos="0"/>
        </w:tabs>
        <w:ind w:left="1004" w:hanging="360"/>
      </w:pPr>
    </w:lvl>
  </w:abstractNum>
  <w:abstractNum w:abstractNumId="6" w15:restartNumberingAfterBreak="0">
    <w:nsid w:val="0000002C"/>
    <w:multiLevelType w:val="singleLevel"/>
    <w:tmpl w:val="0000002C"/>
    <w:name w:val="WW8Num47"/>
    <w:lvl w:ilvl="0">
      <w:start w:val="1"/>
      <w:numFmt w:val="decimal"/>
      <w:lvlText w:val="%1."/>
      <w:lvlJc w:val="left"/>
      <w:pPr>
        <w:tabs>
          <w:tab w:val="num" w:pos="0"/>
        </w:tabs>
        <w:ind w:left="720" w:hanging="360"/>
      </w:pPr>
    </w:lvl>
  </w:abstractNum>
  <w:abstractNum w:abstractNumId="7" w15:restartNumberingAfterBreak="0">
    <w:nsid w:val="0000003B"/>
    <w:multiLevelType w:val="singleLevel"/>
    <w:tmpl w:val="0000003B"/>
    <w:name w:val="WW8Num62"/>
    <w:lvl w:ilvl="0">
      <w:start w:val="1"/>
      <w:numFmt w:val="lowerLetter"/>
      <w:lvlText w:val="%1)"/>
      <w:lvlJc w:val="left"/>
      <w:pPr>
        <w:tabs>
          <w:tab w:val="num" w:pos="0"/>
        </w:tabs>
        <w:ind w:left="720" w:hanging="360"/>
      </w:pPr>
    </w:lvl>
  </w:abstractNum>
  <w:abstractNum w:abstractNumId="8" w15:restartNumberingAfterBreak="0">
    <w:nsid w:val="0000003D"/>
    <w:multiLevelType w:val="singleLevel"/>
    <w:tmpl w:val="0000003D"/>
    <w:name w:val="WW8Num64"/>
    <w:lvl w:ilvl="0">
      <w:start w:val="1"/>
      <w:numFmt w:val="bullet"/>
      <w:lvlText w:val="-"/>
      <w:lvlJc w:val="left"/>
      <w:pPr>
        <w:tabs>
          <w:tab w:val="num" w:pos="0"/>
        </w:tabs>
        <w:ind w:left="1571" w:hanging="360"/>
      </w:pPr>
      <w:rPr>
        <w:rFonts w:ascii="Arial Narrow" w:hAnsi="Arial Narrow"/>
      </w:rPr>
    </w:lvl>
  </w:abstractNum>
  <w:abstractNum w:abstractNumId="9" w15:restartNumberingAfterBreak="0">
    <w:nsid w:val="0000004A"/>
    <w:multiLevelType w:val="singleLevel"/>
    <w:tmpl w:val="0000004A"/>
    <w:name w:val="WW8Num78"/>
    <w:lvl w:ilvl="0">
      <w:start w:val="1"/>
      <w:numFmt w:val="bullet"/>
      <w:lvlText w:val="-"/>
      <w:lvlJc w:val="left"/>
      <w:pPr>
        <w:tabs>
          <w:tab w:val="num" w:pos="0"/>
        </w:tabs>
        <w:ind w:left="1571" w:hanging="360"/>
      </w:pPr>
      <w:rPr>
        <w:rFonts w:ascii="Arial Narrow" w:hAnsi="Arial Narrow"/>
      </w:rPr>
    </w:lvl>
  </w:abstractNum>
  <w:abstractNum w:abstractNumId="10" w15:restartNumberingAfterBreak="0">
    <w:nsid w:val="0000004C"/>
    <w:multiLevelType w:val="singleLevel"/>
    <w:tmpl w:val="0000004C"/>
    <w:name w:val="WW8Num80"/>
    <w:lvl w:ilvl="0">
      <w:start w:val="1"/>
      <w:numFmt w:val="bullet"/>
      <w:lvlText w:val="-"/>
      <w:lvlJc w:val="left"/>
      <w:pPr>
        <w:tabs>
          <w:tab w:val="num" w:pos="0"/>
        </w:tabs>
        <w:ind w:left="1571" w:hanging="360"/>
      </w:pPr>
      <w:rPr>
        <w:rFonts w:ascii="Arial Narrow" w:hAnsi="Arial Narrow"/>
      </w:rPr>
    </w:lvl>
  </w:abstractNum>
  <w:abstractNum w:abstractNumId="11" w15:restartNumberingAfterBreak="0">
    <w:nsid w:val="00000053"/>
    <w:multiLevelType w:val="singleLevel"/>
    <w:tmpl w:val="00000053"/>
    <w:name w:val="WW8Num88"/>
    <w:lvl w:ilvl="0">
      <w:start w:val="1"/>
      <w:numFmt w:val="decimal"/>
      <w:lvlText w:val="%1."/>
      <w:lvlJc w:val="left"/>
      <w:pPr>
        <w:tabs>
          <w:tab w:val="num" w:pos="0"/>
        </w:tabs>
        <w:ind w:left="502" w:hanging="360"/>
      </w:pPr>
    </w:lvl>
  </w:abstractNum>
  <w:abstractNum w:abstractNumId="12" w15:restartNumberingAfterBreak="0">
    <w:nsid w:val="006D013B"/>
    <w:multiLevelType w:val="multilevel"/>
    <w:tmpl w:val="E0301546"/>
    <w:lvl w:ilvl="0">
      <w:start w:val="1"/>
      <w:numFmt w:val="decimal"/>
      <w:lvlText w:val="%1."/>
      <w:lvlJc w:val="left"/>
      <w:pPr>
        <w:ind w:left="786" w:hanging="360"/>
      </w:pPr>
      <w:rPr>
        <w:rFonts w:asciiTheme="minorHAnsi" w:hAnsiTheme="minorHAnsi" w:cstheme="minorHAnsi" w:hint="default"/>
        <w:sz w:val="20"/>
        <w:szCs w:val="2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3" w15:restartNumberingAfterBreak="0">
    <w:nsid w:val="015E1B20"/>
    <w:multiLevelType w:val="hybridMultilevel"/>
    <w:tmpl w:val="82C05D96"/>
    <w:lvl w:ilvl="0" w:tplc="B5A656EE">
      <w:start w:val="1"/>
      <w:numFmt w:val="decimal"/>
      <w:lvlText w:val="%1)"/>
      <w:lvlJc w:val="left"/>
      <w:pPr>
        <w:ind w:left="966" w:hanging="425"/>
      </w:pPr>
      <w:rPr>
        <w:rFonts w:ascii="Arial" w:eastAsia="Arial" w:hAnsi="Arial" w:cs="Arial" w:hint="default"/>
        <w:w w:val="99"/>
        <w:sz w:val="18"/>
        <w:szCs w:val="18"/>
        <w:lang w:val="pl-PL" w:eastAsia="en-US" w:bidi="ar-SA"/>
      </w:rPr>
    </w:lvl>
    <w:lvl w:ilvl="1" w:tplc="4FE6A070">
      <w:numFmt w:val="bullet"/>
      <w:lvlText w:val="•"/>
      <w:lvlJc w:val="left"/>
      <w:pPr>
        <w:ind w:left="1808" w:hanging="425"/>
      </w:pPr>
      <w:rPr>
        <w:rFonts w:hint="default"/>
        <w:lang w:val="pl-PL" w:eastAsia="en-US" w:bidi="ar-SA"/>
      </w:rPr>
    </w:lvl>
    <w:lvl w:ilvl="2" w:tplc="634487BC">
      <w:numFmt w:val="bullet"/>
      <w:lvlText w:val="•"/>
      <w:lvlJc w:val="left"/>
      <w:pPr>
        <w:ind w:left="2657" w:hanging="425"/>
      </w:pPr>
      <w:rPr>
        <w:rFonts w:hint="default"/>
        <w:lang w:val="pl-PL" w:eastAsia="en-US" w:bidi="ar-SA"/>
      </w:rPr>
    </w:lvl>
    <w:lvl w:ilvl="3" w:tplc="DC4CCEAE">
      <w:numFmt w:val="bullet"/>
      <w:lvlText w:val="•"/>
      <w:lvlJc w:val="left"/>
      <w:pPr>
        <w:ind w:left="3505" w:hanging="425"/>
      </w:pPr>
      <w:rPr>
        <w:rFonts w:hint="default"/>
        <w:lang w:val="pl-PL" w:eastAsia="en-US" w:bidi="ar-SA"/>
      </w:rPr>
    </w:lvl>
    <w:lvl w:ilvl="4" w:tplc="8652A0EE">
      <w:numFmt w:val="bullet"/>
      <w:lvlText w:val="•"/>
      <w:lvlJc w:val="left"/>
      <w:pPr>
        <w:ind w:left="4354" w:hanging="425"/>
      </w:pPr>
      <w:rPr>
        <w:rFonts w:hint="default"/>
        <w:lang w:val="pl-PL" w:eastAsia="en-US" w:bidi="ar-SA"/>
      </w:rPr>
    </w:lvl>
    <w:lvl w:ilvl="5" w:tplc="62805EC6">
      <w:numFmt w:val="bullet"/>
      <w:lvlText w:val="•"/>
      <w:lvlJc w:val="left"/>
      <w:pPr>
        <w:ind w:left="5203" w:hanging="425"/>
      </w:pPr>
      <w:rPr>
        <w:rFonts w:hint="default"/>
        <w:lang w:val="pl-PL" w:eastAsia="en-US" w:bidi="ar-SA"/>
      </w:rPr>
    </w:lvl>
    <w:lvl w:ilvl="6" w:tplc="37C2632C">
      <w:numFmt w:val="bullet"/>
      <w:lvlText w:val="•"/>
      <w:lvlJc w:val="left"/>
      <w:pPr>
        <w:ind w:left="6051" w:hanging="425"/>
      </w:pPr>
      <w:rPr>
        <w:rFonts w:hint="default"/>
        <w:lang w:val="pl-PL" w:eastAsia="en-US" w:bidi="ar-SA"/>
      </w:rPr>
    </w:lvl>
    <w:lvl w:ilvl="7" w:tplc="023402F2">
      <w:numFmt w:val="bullet"/>
      <w:lvlText w:val="•"/>
      <w:lvlJc w:val="left"/>
      <w:pPr>
        <w:ind w:left="6900" w:hanging="425"/>
      </w:pPr>
      <w:rPr>
        <w:rFonts w:hint="default"/>
        <w:lang w:val="pl-PL" w:eastAsia="en-US" w:bidi="ar-SA"/>
      </w:rPr>
    </w:lvl>
    <w:lvl w:ilvl="8" w:tplc="49B6544A">
      <w:numFmt w:val="bullet"/>
      <w:lvlText w:val="•"/>
      <w:lvlJc w:val="left"/>
      <w:pPr>
        <w:ind w:left="7749" w:hanging="425"/>
      </w:pPr>
      <w:rPr>
        <w:rFonts w:hint="default"/>
        <w:lang w:val="pl-PL" w:eastAsia="en-US" w:bidi="ar-SA"/>
      </w:rPr>
    </w:lvl>
  </w:abstractNum>
  <w:abstractNum w:abstractNumId="14" w15:restartNumberingAfterBreak="0">
    <w:nsid w:val="01B47DD8"/>
    <w:multiLevelType w:val="hybridMultilevel"/>
    <w:tmpl w:val="2CD8B6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2912B98"/>
    <w:multiLevelType w:val="hybridMultilevel"/>
    <w:tmpl w:val="5E823A8C"/>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6" w15:restartNumberingAfterBreak="0">
    <w:nsid w:val="05083D62"/>
    <w:multiLevelType w:val="hybridMultilevel"/>
    <w:tmpl w:val="DB087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634A70"/>
    <w:multiLevelType w:val="hybridMultilevel"/>
    <w:tmpl w:val="2660AAD8"/>
    <w:lvl w:ilvl="0" w:tplc="977CDCC0">
      <w:start w:val="1"/>
      <w:numFmt w:val="lowerLetter"/>
      <w:lvlText w:val="%1)"/>
      <w:lvlJc w:val="left"/>
      <w:pPr>
        <w:ind w:left="1004"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0672679B"/>
    <w:multiLevelType w:val="hybridMultilevel"/>
    <w:tmpl w:val="0A76BB88"/>
    <w:lvl w:ilvl="0" w:tplc="977CDCC0">
      <w:start w:val="1"/>
      <w:numFmt w:val="lowerLetter"/>
      <w:lvlText w:val="%1)"/>
      <w:lvlJc w:val="left"/>
      <w:pPr>
        <w:ind w:left="1004"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08867662"/>
    <w:multiLevelType w:val="hybridMultilevel"/>
    <w:tmpl w:val="63E22A4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F0D1C3D"/>
    <w:multiLevelType w:val="multilevel"/>
    <w:tmpl w:val="016A9F9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0A70B2A"/>
    <w:multiLevelType w:val="hybridMultilevel"/>
    <w:tmpl w:val="0FC2E5B0"/>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0A8278D"/>
    <w:multiLevelType w:val="hybridMultilevel"/>
    <w:tmpl w:val="05B659A6"/>
    <w:lvl w:ilvl="0" w:tplc="DCA06B9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0CE66D7"/>
    <w:multiLevelType w:val="hybridMultilevel"/>
    <w:tmpl w:val="06AA0DA6"/>
    <w:lvl w:ilvl="0" w:tplc="04150017">
      <w:start w:val="1"/>
      <w:numFmt w:val="lowerLetter"/>
      <w:lvlText w:val="%1)"/>
      <w:lvlJc w:val="left"/>
      <w:pPr>
        <w:ind w:left="2138" w:hanging="360"/>
      </w:pPr>
      <w:rPr>
        <w:rFonts w:hint="default"/>
      </w:rPr>
    </w:lvl>
    <w:lvl w:ilvl="1" w:tplc="04150003">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4" w15:restartNumberingAfterBreak="0">
    <w:nsid w:val="13665FC4"/>
    <w:multiLevelType w:val="hybridMultilevel"/>
    <w:tmpl w:val="4E1876C6"/>
    <w:lvl w:ilvl="0" w:tplc="04150017">
      <w:start w:val="1"/>
      <w:numFmt w:val="lowerLetter"/>
      <w:lvlText w:val="%1)"/>
      <w:lvlJc w:val="left"/>
      <w:pPr>
        <w:ind w:left="2138" w:hanging="360"/>
      </w:pPr>
      <w:rPr>
        <w:rFonts w:cs="Times New Roman"/>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5" w15:restartNumberingAfterBreak="0">
    <w:nsid w:val="14F1260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16863C5B"/>
    <w:multiLevelType w:val="hybridMultilevel"/>
    <w:tmpl w:val="DC507AD4"/>
    <w:lvl w:ilvl="0" w:tplc="D8AE3012">
      <w:start w:val="1"/>
      <w:numFmt w:val="decimal"/>
      <w:lvlText w:val="%1."/>
      <w:lvlJc w:val="left"/>
      <w:pPr>
        <w:ind w:left="542" w:hanging="425"/>
      </w:pPr>
      <w:rPr>
        <w:rFonts w:ascii="Arial" w:eastAsia="Arial" w:hAnsi="Arial" w:cs="Arial" w:hint="default"/>
        <w:w w:val="100"/>
        <w:sz w:val="18"/>
        <w:szCs w:val="18"/>
        <w:lang w:val="pl-PL" w:eastAsia="en-US" w:bidi="ar-SA"/>
      </w:rPr>
    </w:lvl>
    <w:lvl w:ilvl="1" w:tplc="977CDCC0">
      <w:start w:val="1"/>
      <w:numFmt w:val="lowerLetter"/>
      <w:lvlText w:val="%2)"/>
      <w:lvlJc w:val="left"/>
      <w:pPr>
        <w:ind w:left="966" w:hanging="425"/>
      </w:pPr>
      <w:rPr>
        <w:rFonts w:asciiTheme="minorHAnsi" w:eastAsia="Arial" w:hAnsiTheme="minorHAnsi" w:cstheme="minorHAnsi" w:hint="default"/>
        <w:w w:val="99"/>
        <w:sz w:val="18"/>
        <w:szCs w:val="18"/>
        <w:lang w:val="pl-PL" w:eastAsia="en-US" w:bidi="ar-SA"/>
      </w:rPr>
    </w:lvl>
    <w:lvl w:ilvl="2" w:tplc="00E0E1C2">
      <w:numFmt w:val="bullet"/>
      <w:lvlText w:val="•"/>
      <w:lvlJc w:val="left"/>
      <w:pPr>
        <w:ind w:left="1902" w:hanging="425"/>
      </w:pPr>
      <w:rPr>
        <w:rFonts w:hint="default"/>
        <w:lang w:val="pl-PL" w:eastAsia="en-US" w:bidi="ar-SA"/>
      </w:rPr>
    </w:lvl>
    <w:lvl w:ilvl="3" w:tplc="4992F8F6">
      <w:numFmt w:val="bullet"/>
      <w:lvlText w:val="•"/>
      <w:lvlJc w:val="left"/>
      <w:pPr>
        <w:ind w:left="2845" w:hanging="425"/>
      </w:pPr>
      <w:rPr>
        <w:rFonts w:hint="default"/>
        <w:lang w:val="pl-PL" w:eastAsia="en-US" w:bidi="ar-SA"/>
      </w:rPr>
    </w:lvl>
    <w:lvl w:ilvl="4" w:tplc="B068FAF0">
      <w:numFmt w:val="bullet"/>
      <w:lvlText w:val="•"/>
      <w:lvlJc w:val="left"/>
      <w:pPr>
        <w:ind w:left="3788" w:hanging="425"/>
      </w:pPr>
      <w:rPr>
        <w:rFonts w:hint="default"/>
        <w:lang w:val="pl-PL" w:eastAsia="en-US" w:bidi="ar-SA"/>
      </w:rPr>
    </w:lvl>
    <w:lvl w:ilvl="5" w:tplc="4E8A7948">
      <w:numFmt w:val="bullet"/>
      <w:lvlText w:val="•"/>
      <w:lvlJc w:val="left"/>
      <w:pPr>
        <w:ind w:left="4731" w:hanging="425"/>
      </w:pPr>
      <w:rPr>
        <w:rFonts w:hint="default"/>
        <w:lang w:val="pl-PL" w:eastAsia="en-US" w:bidi="ar-SA"/>
      </w:rPr>
    </w:lvl>
    <w:lvl w:ilvl="6" w:tplc="34724EE8">
      <w:numFmt w:val="bullet"/>
      <w:lvlText w:val="•"/>
      <w:lvlJc w:val="left"/>
      <w:pPr>
        <w:ind w:left="5674" w:hanging="425"/>
      </w:pPr>
      <w:rPr>
        <w:rFonts w:hint="default"/>
        <w:lang w:val="pl-PL" w:eastAsia="en-US" w:bidi="ar-SA"/>
      </w:rPr>
    </w:lvl>
    <w:lvl w:ilvl="7" w:tplc="84AAFB1E">
      <w:numFmt w:val="bullet"/>
      <w:lvlText w:val="•"/>
      <w:lvlJc w:val="left"/>
      <w:pPr>
        <w:ind w:left="6617" w:hanging="425"/>
      </w:pPr>
      <w:rPr>
        <w:rFonts w:hint="default"/>
        <w:lang w:val="pl-PL" w:eastAsia="en-US" w:bidi="ar-SA"/>
      </w:rPr>
    </w:lvl>
    <w:lvl w:ilvl="8" w:tplc="63AC218C">
      <w:numFmt w:val="bullet"/>
      <w:lvlText w:val="•"/>
      <w:lvlJc w:val="left"/>
      <w:pPr>
        <w:ind w:left="7560" w:hanging="425"/>
      </w:pPr>
      <w:rPr>
        <w:rFonts w:hint="default"/>
        <w:lang w:val="pl-PL" w:eastAsia="en-US" w:bidi="ar-SA"/>
      </w:rPr>
    </w:lvl>
  </w:abstractNum>
  <w:abstractNum w:abstractNumId="27" w15:restartNumberingAfterBreak="0">
    <w:nsid w:val="16FF65E4"/>
    <w:multiLevelType w:val="hybridMultilevel"/>
    <w:tmpl w:val="3FFE85DA"/>
    <w:lvl w:ilvl="0" w:tplc="98628DB0">
      <w:numFmt w:val="bullet"/>
      <w:lvlText w:val=""/>
      <w:lvlJc w:val="left"/>
      <w:pPr>
        <w:ind w:left="1013" w:hanging="348"/>
      </w:pPr>
      <w:rPr>
        <w:rFonts w:ascii="Symbol" w:eastAsia="Symbol" w:hAnsi="Symbol" w:cs="Symbol" w:hint="default"/>
        <w:w w:val="100"/>
        <w:sz w:val="18"/>
        <w:szCs w:val="18"/>
        <w:lang w:val="pl-PL" w:eastAsia="en-US" w:bidi="ar-SA"/>
      </w:rPr>
    </w:lvl>
    <w:lvl w:ilvl="1" w:tplc="13282830">
      <w:numFmt w:val="bullet"/>
      <w:lvlText w:val="•"/>
      <w:lvlJc w:val="left"/>
      <w:pPr>
        <w:ind w:left="1936" w:hanging="348"/>
      </w:pPr>
      <w:rPr>
        <w:rFonts w:hint="default"/>
        <w:lang w:val="pl-PL" w:eastAsia="en-US" w:bidi="ar-SA"/>
      </w:rPr>
    </w:lvl>
    <w:lvl w:ilvl="2" w:tplc="1612FF4E">
      <w:numFmt w:val="bullet"/>
      <w:lvlText w:val="•"/>
      <w:lvlJc w:val="left"/>
      <w:pPr>
        <w:ind w:left="2853" w:hanging="348"/>
      </w:pPr>
      <w:rPr>
        <w:rFonts w:hint="default"/>
        <w:lang w:val="pl-PL" w:eastAsia="en-US" w:bidi="ar-SA"/>
      </w:rPr>
    </w:lvl>
    <w:lvl w:ilvl="3" w:tplc="EF02BE36">
      <w:numFmt w:val="bullet"/>
      <w:lvlText w:val="•"/>
      <w:lvlJc w:val="left"/>
      <w:pPr>
        <w:ind w:left="3769" w:hanging="348"/>
      </w:pPr>
      <w:rPr>
        <w:rFonts w:hint="default"/>
        <w:lang w:val="pl-PL" w:eastAsia="en-US" w:bidi="ar-SA"/>
      </w:rPr>
    </w:lvl>
    <w:lvl w:ilvl="4" w:tplc="B1B4C752">
      <w:numFmt w:val="bullet"/>
      <w:lvlText w:val="•"/>
      <w:lvlJc w:val="left"/>
      <w:pPr>
        <w:ind w:left="4686" w:hanging="348"/>
      </w:pPr>
      <w:rPr>
        <w:rFonts w:hint="default"/>
        <w:lang w:val="pl-PL" w:eastAsia="en-US" w:bidi="ar-SA"/>
      </w:rPr>
    </w:lvl>
    <w:lvl w:ilvl="5" w:tplc="2766D62A">
      <w:numFmt w:val="bullet"/>
      <w:lvlText w:val="•"/>
      <w:lvlJc w:val="left"/>
      <w:pPr>
        <w:ind w:left="5603" w:hanging="348"/>
      </w:pPr>
      <w:rPr>
        <w:rFonts w:hint="default"/>
        <w:lang w:val="pl-PL" w:eastAsia="en-US" w:bidi="ar-SA"/>
      </w:rPr>
    </w:lvl>
    <w:lvl w:ilvl="6" w:tplc="8182D898">
      <w:numFmt w:val="bullet"/>
      <w:lvlText w:val="•"/>
      <w:lvlJc w:val="left"/>
      <w:pPr>
        <w:ind w:left="6519" w:hanging="348"/>
      </w:pPr>
      <w:rPr>
        <w:rFonts w:hint="default"/>
        <w:lang w:val="pl-PL" w:eastAsia="en-US" w:bidi="ar-SA"/>
      </w:rPr>
    </w:lvl>
    <w:lvl w:ilvl="7" w:tplc="E3CA7DD2">
      <w:numFmt w:val="bullet"/>
      <w:lvlText w:val="•"/>
      <w:lvlJc w:val="left"/>
      <w:pPr>
        <w:ind w:left="7436" w:hanging="348"/>
      </w:pPr>
      <w:rPr>
        <w:rFonts w:hint="default"/>
        <w:lang w:val="pl-PL" w:eastAsia="en-US" w:bidi="ar-SA"/>
      </w:rPr>
    </w:lvl>
    <w:lvl w:ilvl="8" w:tplc="40102E22">
      <w:numFmt w:val="bullet"/>
      <w:lvlText w:val="•"/>
      <w:lvlJc w:val="left"/>
      <w:pPr>
        <w:ind w:left="8353" w:hanging="348"/>
      </w:pPr>
      <w:rPr>
        <w:rFonts w:hint="default"/>
        <w:lang w:val="pl-PL" w:eastAsia="en-US" w:bidi="ar-SA"/>
      </w:rPr>
    </w:lvl>
  </w:abstractNum>
  <w:abstractNum w:abstractNumId="28" w15:restartNumberingAfterBreak="0">
    <w:nsid w:val="17CE6633"/>
    <w:multiLevelType w:val="hybridMultilevel"/>
    <w:tmpl w:val="FDA8B684"/>
    <w:lvl w:ilvl="0" w:tplc="6CA442CE">
      <w:start w:val="1"/>
      <w:numFmt w:val="lowerLetter"/>
      <w:lvlText w:val="%1)"/>
      <w:lvlJc w:val="left"/>
      <w:pPr>
        <w:ind w:left="1778" w:hanging="360"/>
      </w:pPr>
      <w:rPr>
        <w:rFonts w:asciiTheme="minorHAnsi" w:eastAsia="Arial" w:hAnsiTheme="minorHAnsi" w:cstheme="minorHAnsi" w:hint="default"/>
        <w:w w:val="99"/>
        <w:sz w:val="20"/>
        <w:szCs w:val="20"/>
        <w:lang w:val="pl-PL" w:eastAsia="en-US" w:bidi="ar-SA"/>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9" w15:restartNumberingAfterBreak="0">
    <w:nsid w:val="17D15355"/>
    <w:multiLevelType w:val="hybridMultilevel"/>
    <w:tmpl w:val="A5AC5C36"/>
    <w:lvl w:ilvl="0" w:tplc="A6D8247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180E0395"/>
    <w:multiLevelType w:val="hybridMultilevel"/>
    <w:tmpl w:val="2ECA6474"/>
    <w:lvl w:ilvl="0" w:tplc="04A0DDA2">
      <w:start w:val="1"/>
      <w:numFmt w:val="decimal"/>
      <w:lvlText w:val="%1."/>
      <w:lvlJc w:val="left"/>
      <w:pPr>
        <w:tabs>
          <w:tab w:val="num" w:pos="720"/>
        </w:tabs>
        <w:ind w:left="720" w:hanging="360"/>
      </w:pPr>
      <w:rPr>
        <w:rFonts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9E2372A"/>
    <w:multiLevelType w:val="hybridMultilevel"/>
    <w:tmpl w:val="237CA55A"/>
    <w:lvl w:ilvl="0" w:tplc="977CDCC0">
      <w:start w:val="1"/>
      <w:numFmt w:val="lowerLetter"/>
      <w:lvlText w:val="%1)"/>
      <w:lvlJc w:val="left"/>
      <w:pPr>
        <w:ind w:left="1004"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977CDCC0">
      <w:start w:val="1"/>
      <w:numFmt w:val="lowerLetter"/>
      <w:lvlText w:val="%5)"/>
      <w:lvlJc w:val="left"/>
      <w:pPr>
        <w:ind w:left="3884" w:hanging="360"/>
      </w:pPr>
      <w:rPr>
        <w:rFonts w:asciiTheme="minorHAnsi" w:eastAsia="Arial" w:hAnsiTheme="minorHAnsi" w:cstheme="minorHAnsi" w:hint="default"/>
        <w:w w:val="99"/>
        <w:sz w:val="18"/>
        <w:szCs w:val="18"/>
        <w:lang w:val="pl-PL" w:eastAsia="en-US" w:bidi="ar-SA"/>
      </w:r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1A9A2C32"/>
    <w:multiLevelType w:val="hybridMultilevel"/>
    <w:tmpl w:val="635C4F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58A6990"/>
    <w:multiLevelType w:val="multilevel"/>
    <w:tmpl w:val="29E6A4AC"/>
    <w:lvl w:ilvl="0">
      <w:start w:val="1"/>
      <w:numFmt w:val="decimal"/>
      <w:lvlText w:val="%1."/>
      <w:lvlJc w:val="left"/>
      <w:pPr>
        <w:ind w:left="720" w:hanging="360"/>
      </w:pPr>
      <w:rPr>
        <w:rFonts w:cs="Times New Roman"/>
        <w:sz w:val="20"/>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25DD5383"/>
    <w:multiLevelType w:val="hybridMultilevel"/>
    <w:tmpl w:val="059A5DBA"/>
    <w:lvl w:ilvl="0" w:tplc="04150017">
      <w:start w:val="1"/>
      <w:numFmt w:val="lowerLetter"/>
      <w:lvlText w:val="%1)"/>
      <w:lvlJc w:val="left"/>
      <w:pPr>
        <w:ind w:left="2138" w:hanging="360"/>
      </w:pPr>
      <w:rPr>
        <w:rFont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5" w15:restartNumberingAfterBreak="0">
    <w:nsid w:val="26651994"/>
    <w:multiLevelType w:val="hybridMultilevel"/>
    <w:tmpl w:val="FA924CBE"/>
    <w:lvl w:ilvl="0" w:tplc="FAD2D37A">
      <w:start w:val="1"/>
      <w:numFmt w:val="lowerLetter"/>
      <w:lvlText w:val="%1)"/>
      <w:lvlJc w:val="left"/>
      <w:pPr>
        <w:ind w:left="1440" w:hanging="360"/>
      </w:pPr>
    </w:lvl>
    <w:lvl w:ilvl="1" w:tplc="04150003" w:tentative="1">
      <w:start w:val="1"/>
      <w:numFmt w:val="lowerLetter"/>
      <w:lvlText w:val="%2."/>
      <w:lvlJc w:val="left"/>
      <w:pPr>
        <w:ind w:left="2160" w:hanging="360"/>
      </w:pPr>
    </w:lvl>
    <w:lvl w:ilvl="2" w:tplc="04150005" w:tentative="1">
      <w:start w:val="1"/>
      <w:numFmt w:val="lowerRoman"/>
      <w:lvlText w:val="%3."/>
      <w:lvlJc w:val="right"/>
      <w:pPr>
        <w:ind w:left="2880" w:hanging="180"/>
      </w:pPr>
    </w:lvl>
    <w:lvl w:ilvl="3" w:tplc="04150001" w:tentative="1">
      <w:start w:val="1"/>
      <w:numFmt w:val="decimal"/>
      <w:lvlText w:val="%4."/>
      <w:lvlJc w:val="left"/>
      <w:pPr>
        <w:ind w:left="3600" w:hanging="360"/>
      </w:pPr>
    </w:lvl>
    <w:lvl w:ilvl="4" w:tplc="04150003" w:tentative="1">
      <w:start w:val="1"/>
      <w:numFmt w:val="lowerLetter"/>
      <w:lvlText w:val="%5."/>
      <w:lvlJc w:val="left"/>
      <w:pPr>
        <w:ind w:left="4320" w:hanging="360"/>
      </w:pPr>
    </w:lvl>
    <w:lvl w:ilvl="5" w:tplc="04150005" w:tentative="1">
      <w:start w:val="1"/>
      <w:numFmt w:val="lowerRoman"/>
      <w:lvlText w:val="%6."/>
      <w:lvlJc w:val="right"/>
      <w:pPr>
        <w:ind w:left="5040" w:hanging="180"/>
      </w:pPr>
    </w:lvl>
    <w:lvl w:ilvl="6" w:tplc="04150001" w:tentative="1">
      <w:start w:val="1"/>
      <w:numFmt w:val="decimal"/>
      <w:lvlText w:val="%7."/>
      <w:lvlJc w:val="left"/>
      <w:pPr>
        <w:ind w:left="5760" w:hanging="360"/>
      </w:pPr>
    </w:lvl>
    <w:lvl w:ilvl="7" w:tplc="04150003" w:tentative="1">
      <w:start w:val="1"/>
      <w:numFmt w:val="lowerLetter"/>
      <w:lvlText w:val="%8."/>
      <w:lvlJc w:val="left"/>
      <w:pPr>
        <w:ind w:left="6480" w:hanging="360"/>
      </w:pPr>
    </w:lvl>
    <w:lvl w:ilvl="8" w:tplc="04150005" w:tentative="1">
      <w:start w:val="1"/>
      <w:numFmt w:val="lowerRoman"/>
      <w:lvlText w:val="%9."/>
      <w:lvlJc w:val="right"/>
      <w:pPr>
        <w:ind w:left="7200" w:hanging="180"/>
      </w:pPr>
    </w:lvl>
  </w:abstractNum>
  <w:abstractNum w:abstractNumId="36" w15:restartNumberingAfterBreak="0">
    <w:nsid w:val="277E3E23"/>
    <w:multiLevelType w:val="multilevel"/>
    <w:tmpl w:val="FC46CE4E"/>
    <w:lvl w:ilvl="0">
      <w:start w:val="12"/>
      <w:numFmt w:val="decimal"/>
      <w:lvlText w:val="%1"/>
      <w:lvlJc w:val="left"/>
      <w:pPr>
        <w:ind w:left="360" w:hanging="360"/>
      </w:pPr>
      <w:rPr>
        <w:rFonts w:hint="default"/>
      </w:rPr>
    </w:lvl>
    <w:lvl w:ilvl="1">
      <w:start w:val="1"/>
      <w:numFmt w:val="decimal"/>
      <w:lvlText w:val="%1.%2"/>
      <w:lvlJc w:val="left"/>
      <w:pPr>
        <w:ind w:left="898" w:hanging="360"/>
      </w:pPr>
      <w:rPr>
        <w:rFonts w:hint="default"/>
      </w:rPr>
    </w:lvl>
    <w:lvl w:ilvl="2">
      <w:start w:val="1"/>
      <w:numFmt w:val="decimal"/>
      <w:lvlText w:val="%1.%2.%3"/>
      <w:lvlJc w:val="left"/>
      <w:pPr>
        <w:ind w:left="1796" w:hanging="720"/>
      </w:pPr>
      <w:rPr>
        <w:rFonts w:hint="default"/>
      </w:rPr>
    </w:lvl>
    <w:lvl w:ilvl="3">
      <w:start w:val="1"/>
      <w:numFmt w:val="decimal"/>
      <w:lvlText w:val="%1.%2.%3.%4"/>
      <w:lvlJc w:val="left"/>
      <w:pPr>
        <w:ind w:left="2334" w:hanging="720"/>
      </w:pPr>
      <w:rPr>
        <w:rFonts w:hint="default"/>
      </w:rPr>
    </w:lvl>
    <w:lvl w:ilvl="4">
      <w:start w:val="1"/>
      <w:numFmt w:val="decimal"/>
      <w:lvlText w:val="%1.%2.%3.%4.%5"/>
      <w:lvlJc w:val="left"/>
      <w:pPr>
        <w:ind w:left="2872" w:hanging="720"/>
      </w:pPr>
      <w:rPr>
        <w:rFonts w:hint="default"/>
      </w:rPr>
    </w:lvl>
    <w:lvl w:ilvl="5">
      <w:start w:val="1"/>
      <w:numFmt w:val="decimal"/>
      <w:lvlText w:val="%1.%2.%3.%4.%5.%6"/>
      <w:lvlJc w:val="left"/>
      <w:pPr>
        <w:ind w:left="3770" w:hanging="1080"/>
      </w:pPr>
      <w:rPr>
        <w:rFonts w:hint="default"/>
      </w:rPr>
    </w:lvl>
    <w:lvl w:ilvl="6">
      <w:start w:val="1"/>
      <w:numFmt w:val="decimal"/>
      <w:lvlText w:val="%1.%2.%3.%4.%5.%6.%7"/>
      <w:lvlJc w:val="left"/>
      <w:pPr>
        <w:ind w:left="4308" w:hanging="1080"/>
      </w:pPr>
      <w:rPr>
        <w:rFonts w:hint="default"/>
      </w:rPr>
    </w:lvl>
    <w:lvl w:ilvl="7">
      <w:start w:val="1"/>
      <w:numFmt w:val="decimal"/>
      <w:lvlText w:val="%1.%2.%3.%4.%5.%6.%7.%8"/>
      <w:lvlJc w:val="left"/>
      <w:pPr>
        <w:ind w:left="5206" w:hanging="1440"/>
      </w:pPr>
      <w:rPr>
        <w:rFonts w:hint="default"/>
      </w:rPr>
    </w:lvl>
    <w:lvl w:ilvl="8">
      <w:start w:val="1"/>
      <w:numFmt w:val="decimal"/>
      <w:lvlText w:val="%1.%2.%3.%4.%5.%6.%7.%8.%9"/>
      <w:lvlJc w:val="left"/>
      <w:pPr>
        <w:ind w:left="5744" w:hanging="1440"/>
      </w:pPr>
      <w:rPr>
        <w:rFonts w:hint="default"/>
      </w:rPr>
    </w:lvl>
  </w:abstractNum>
  <w:abstractNum w:abstractNumId="37" w15:restartNumberingAfterBreak="0">
    <w:nsid w:val="2C96405F"/>
    <w:multiLevelType w:val="hybridMultilevel"/>
    <w:tmpl w:val="17F8E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1467F2D"/>
    <w:multiLevelType w:val="hybridMultilevel"/>
    <w:tmpl w:val="528A044C"/>
    <w:lvl w:ilvl="0" w:tplc="977CDCC0">
      <w:start w:val="1"/>
      <w:numFmt w:val="lowerLetter"/>
      <w:lvlText w:val="%1)"/>
      <w:lvlJc w:val="left"/>
      <w:pPr>
        <w:ind w:left="1506"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9" w15:restartNumberingAfterBreak="0">
    <w:nsid w:val="32150A21"/>
    <w:multiLevelType w:val="hybridMultilevel"/>
    <w:tmpl w:val="68B8F19C"/>
    <w:lvl w:ilvl="0" w:tplc="977CDCC0">
      <w:start w:val="1"/>
      <w:numFmt w:val="lowerLetter"/>
      <w:lvlText w:val="%1)"/>
      <w:lvlJc w:val="left"/>
      <w:pPr>
        <w:ind w:left="1146"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33074920"/>
    <w:multiLevelType w:val="hybridMultilevel"/>
    <w:tmpl w:val="312EFB84"/>
    <w:lvl w:ilvl="0" w:tplc="977CDCC0">
      <w:start w:val="1"/>
      <w:numFmt w:val="lowerLetter"/>
      <w:lvlText w:val="%1)"/>
      <w:lvlJc w:val="left"/>
      <w:pPr>
        <w:ind w:left="1854"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2574" w:hanging="360"/>
      </w:pPr>
    </w:lvl>
    <w:lvl w:ilvl="2" w:tplc="0415001B">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1" w15:restartNumberingAfterBreak="0">
    <w:nsid w:val="33520D9A"/>
    <w:multiLevelType w:val="hybridMultilevel"/>
    <w:tmpl w:val="DE04CD60"/>
    <w:lvl w:ilvl="0" w:tplc="04150001">
      <w:start w:val="1"/>
      <w:numFmt w:val="bullet"/>
      <w:lvlText w:val=""/>
      <w:lvlJc w:val="left"/>
      <w:pPr>
        <w:ind w:left="1032" w:hanging="360"/>
      </w:pPr>
      <w:rPr>
        <w:rFonts w:ascii="Symbol" w:hAnsi="Symbol" w:hint="default"/>
      </w:rPr>
    </w:lvl>
    <w:lvl w:ilvl="1" w:tplc="04150003" w:tentative="1">
      <w:start w:val="1"/>
      <w:numFmt w:val="bullet"/>
      <w:lvlText w:val="o"/>
      <w:lvlJc w:val="left"/>
      <w:pPr>
        <w:ind w:left="1752" w:hanging="360"/>
      </w:pPr>
      <w:rPr>
        <w:rFonts w:ascii="Courier New" w:hAnsi="Courier New" w:cs="Courier New" w:hint="default"/>
      </w:rPr>
    </w:lvl>
    <w:lvl w:ilvl="2" w:tplc="04150005" w:tentative="1">
      <w:start w:val="1"/>
      <w:numFmt w:val="bullet"/>
      <w:lvlText w:val=""/>
      <w:lvlJc w:val="left"/>
      <w:pPr>
        <w:ind w:left="2472" w:hanging="360"/>
      </w:pPr>
      <w:rPr>
        <w:rFonts w:ascii="Wingdings" w:hAnsi="Wingdings" w:hint="default"/>
      </w:rPr>
    </w:lvl>
    <w:lvl w:ilvl="3" w:tplc="04150001" w:tentative="1">
      <w:start w:val="1"/>
      <w:numFmt w:val="bullet"/>
      <w:lvlText w:val=""/>
      <w:lvlJc w:val="left"/>
      <w:pPr>
        <w:ind w:left="3192" w:hanging="360"/>
      </w:pPr>
      <w:rPr>
        <w:rFonts w:ascii="Symbol" w:hAnsi="Symbol" w:hint="default"/>
      </w:rPr>
    </w:lvl>
    <w:lvl w:ilvl="4" w:tplc="04150003" w:tentative="1">
      <w:start w:val="1"/>
      <w:numFmt w:val="bullet"/>
      <w:lvlText w:val="o"/>
      <w:lvlJc w:val="left"/>
      <w:pPr>
        <w:ind w:left="3912" w:hanging="360"/>
      </w:pPr>
      <w:rPr>
        <w:rFonts w:ascii="Courier New" w:hAnsi="Courier New" w:cs="Courier New" w:hint="default"/>
      </w:rPr>
    </w:lvl>
    <w:lvl w:ilvl="5" w:tplc="04150005" w:tentative="1">
      <w:start w:val="1"/>
      <w:numFmt w:val="bullet"/>
      <w:lvlText w:val=""/>
      <w:lvlJc w:val="left"/>
      <w:pPr>
        <w:ind w:left="4632" w:hanging="360"/>
      </w:pPr>
      <w:rPr>
        <w:rFonts w:ascii="Wingdings" w:hAnsi="Wingdings" w:hint="default"/>
      </w:rPr>
    </w:lvl>
    <w:lvl w:ilvl="6" w:tplc="04150001" w:tentative="1">
      <w:start w:val="1"/>
      <w:numFmt w:val="bullet"/>
      <w:lvlText w:val=""/>
      <w:lvlJc w:val="left"/>
      <w:pPr>
        <w:ind w:left="5352" w:hanging="360"/>
      </w:pPr>
      <w:rPr>
        <w:rFonts w:ascii="Symbol" w:hAnsi="Symbol" w:hint="default"/>
      </w:rPr>
    </w:lvl>
    <w:lvl w:ilvl="7" w:tplc="04150003" w:tentative="1">
      <w:start w:val="1"/>
      <w:numFmt w:val="bullet"/>
      <w:lvlText w:val="o"/>
      <w:lvlJc w:val="left"/>
      <w:pPr>
        <w:ind w:left="6072" w:hanging="360"/>
      </w:pPr>
      <w:rPr>
        <w:rFonts w:ascii="Courier New" w:hAnsi="Courier New" w:cs="Courier New" w:hint="default"/>
      </w:rPr>
    </w:lvl>
    <w:lvl w:ilvl="8" w:tplc="04150005" w:tentative="1">
      <w:start w:val="1"/>
      <w:numFmt w:val="bullet"/>
      <w:lvlText w:val=""/>
      <w:lvlJc w:val="left"/>
      <w:pPr>
        <w:ind w:left="6792" w:hanging="360"/>
      </w:pPr>
      <w:rPr>
        <w:rFonts w:ascii="Wingdings" w:hAnsi="Wingdings" w:hint="default"/>
      </w:rPr>
    </w:lvl>
  </w:abstractNum>
  <w:abstractNum w:abstractNumId="42" w15:restartNumberingAfterBreak="0">
    <w:nsid w:val="35C21EDB"/>
    <w:multiLevelType w:val="hybridMultilevel"/>
    <w:tmpl w:val="3BDCBEDA"/>
    <w:lvl w:ilvl="0" w:tplc="977CDCC0">
      <w:start w:val="1"/>
      <w:numFmt w:val="lowerLetter"/>
      <w:lvlText w:val="%1)"/>
      <w:lvlJc w:val="left"/>
      <w:pPr>
        <w:ind w:left="853" w:hanging="360"/>
      </w:pPr>
      <w:rPr>
        <w:rFonts w:asciiTheme="minorHAnsi" w:eastAsia="Arial" w:hAnsiTheme="minorHAnsi" w:cstheme="minorHAnsi" w:hint="default"/>
        <w:spacing w:val="-1"/>
        <w:w w:val="99"/>
        <w:sz w:val="18"/>
        <w:szCs w:val="18"/>
        <w:lang w:val="pl-PL" w:eastAsia="en-US" w:bidi="ar-SA"/>
      </w:rPr>
    </w:lvl>
    <w:lvl w:ilvl="1" w:tplc="DA64F1A4">
      <w:numFmt w:val="bullet"/>
      <w:lvlText w:val="•"/>
      <w:lvlJc w:val="left"/>
      <w:pPr>
        <w:ind w:left="1126" w:hanging="286"/>
      </w:pPr>
      <w:rPr>
        <w:rFonts w:hint="default"/>
        <w:spacing w:val="-1"/>
        <w:w w:val="101"/>
        <w:sz w:val="22"/>
        <w:szCs w:val="22"/>
        <w:lang w:val="pl-PL" w:eastAsia="en-US" w:bidi="ar-SA"/>
      </w:rPr>
    </w:lvl>
    <w:lvl w:ilvl="2" w:tplc="9700758E">
      <w:numFmt w:val="bullet"/>
      <w:lvlText w:val="•"/>
      <w:lvlJc w:val="left"/>
      <w:pPr>
        <w:ind w:left="2065" w:hanging="286"/>
      </w:pPr>
      <w:rPr>
        <w:rFonts w:hint="default"/>
        <w:lang w:val="pl-PL" w:eastAsia="en-US" w:bidi="ar-SA"/>
      </w:rPr>
    </w:lvl>
    <w:lvl w:ilvl="3" w:tplc="50C61222">
      <w:numFmt w:val="bullet"/>
      <w:lvlText w:val="•"/>
      <w:lvlJc w:val="left"/>
      <w:pPr>
        <w:ind w:left="3010" w:hanging="286"/>
      </w:pPr>
      <w:rPr>
        <w:rFonts w:hint="default"/>
        <w:lang w:val="pl-PL" w:eastAsia="en-US" w:bidi="ar-SA"/>
      </w:rPr>
    </w:lvl>
    <w:lvl w:ilvl="4" w:tplc="23DAE8FE">
      <w:numFmt w:val="bullet"/>
      <w:lvlText w:val="•"/>
      <w:lvlJc w:val="left"/>
      <w:pPr>
        <w:ind w:left="3955" w:hanging="286"/>
      </w:pPr>
      <w:rPr>
        <w:rFonts w:hint="default"/>
        <w:lang w:val="pl-PL" w:eastAsia="en-US" w:bidi="ar-SA"/>
      </w:rPr>
    </w:lvl>
    <w:lvl w:ilvl="5" w:tplc="E220628C">
      <w:numFmt w:val="bullet"/>
      <w:lvlText w:val="•"/>
      <w:lvlJc w:val="left"/>
      <w:pPr>
        <w:ind w:left="4900" w:hanging="286"/>
      </w:pPr>
      <w:rPr>
        <w:rFonts w:hint="default"/>
        <w:lang w:val="pl-PL" w:eastAsia="en-US" w:bidi="ar-SA"/>
      </w:rPr>
    </w:lvl>
    <w:lvl w:ilvl="6" w:tplc="15CC7EDA">
      <w:numFmt w:val="bullet"/>
      <w:lvlText w:val="•"/>
      <w:lvlJc w:val="left"/>
      <w:pPr>
        <w:ind w:left="5845" w:hanging="286"/>
      </w:pPr>
      <w:rPr>
        <w:rFonts w:hint="default"/>
        <w:lang w:val="pl-PL" w:eastAsia="en-US" w:bidi="ar-SA"/>
      </w:rPr>
    </w:lvl>
    <w:lvl w:ilvl="7" w:tplc="E5F48376">
      <w:numFmt w:val="bullet"/>
      <w:lvlText w:val="•"/>
      <w:lvlJc w:val="left"/>
      <w:pPr>
        <w:ind w:left="6790" w:hanging="286"/>
      </w:pPr>
      <w:rPr>
        <w:rFonts w:hint="default"/>
        <w:lang w:val="pl-PL" w:eastAsia="en-US" w:bidi="ar-SA"/>
      </w:rPr>
    </w:lvl>
    <w:lvl w:ilvl="8" w:tplc="B4884962">
      <w:numFmt w:val="bullet"/>
      <w:lvlText w:val="•"/>
      <w:lvlJc w:val="left"/>
      <w:pPr>
        <w:ind w:left="7736" w:hanging="286"/>
      </w:pPr>
      <w:rPr>
        <w:rFonts w:hint="default"/>
        <w:lang w:val="pl-PL" w:eastAsia="en-US" w:bidi="ar-SA"/>
      </w:rPr>
    </w:lvl>
  </w:abstractNum>
  <w:abstractNum w:abstractNumId="43" w15:restartNumberingAfterBreak="0">
    <w:nsid w:val="35E26029"/>
    <w:multiLevelType w:val="hybridMultilevel"/>
    <w:tmpl w:val="9D1CB10C"/>
    <w:lvl w:ilvl="0" w:tplc="977CDCC0">
      <w:start w:val="1"/>
      <w:numFmt w:val="lowerLetter"/>
      <w:lvlText w:val="%1)"/>
      <w:lvlJc w:val="left"/>
      <w:pPr>
        <w:ind w:left="1080"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3A6858B7"/>
    <w:multiLevelType w:val="multilevel"/>
    <w:tmpl w:val="57AA653E"/>
    <w:lvl w:ilvl="0">
      <w:start w:val="10"/>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45" w15:restartNumberingAfterBreak="0">
    <w:nsid w:val="3F880C59"/>
    <w:multiLevelType w:val="hybridMultilevel"/>
    <w:tmpl w:val="C1C8B686"/>
    <w:lvl w:ilvl="0" w:tplc="B4B4E5A0">
      <w:start w:val="1"/>
      <w:numFmt w:val="decimal"/>
      <w:lvlText w:val="%1."/>
      <w:lvlJc w:val="left"/>
      <w:pPr>
        <w:tabs>
          <w:tab w:val="num" w:pos="780"/>
        </w:tabs>
        <w:ind w:left="78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15:restartNumberingAfterBreak="0">
    <w:nsid w:val="3FC10E78"/>
    <w:multiLevelType w:val="multilevel"/>
    <w:tmpl w:val="9E56D842"/>
    <w:lvl w:ilvl="0">
      <w:start w:val="8"/>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7" w15:restartNumberingAfterBreak="0">
    <w:nsid w:val="40CD3F29"/>
    <w:multiLevelType w:val="hybridMultilevel"/>
    <w:tmpl w:val="3502E1B2"/>
    <w:lvl w:ilvl="0" w:tplc="977CDCC0">
      <w:start w:val="1"/>
      <w:numFmt w:val="lowerLetter"/>
      <w:lvlText w:val="%1)"/>
      <w:lvlJc w:val="left"/>
      <w:pPr>
        <w:ind w:left="936" w:hanging="360"/>
      </w:pPr>
      <w:rPr>
        <w:rFonts w:asciiTheme="minorHAnsi" w:eastAsia="Arial" w:hAnsiTheme="minorHAnsi" w:cstheme="minorHAnsi" w:hint="default"/>
        <w:w w:val="99"/>
        <w:sz w:val="18"/>
        <w:szCs w:val="18"/>
        <w:lang w:val="pl-PL" w:eastAsia="en-US" w:bidi="ar-SA"/>
      </w:rPr>
    </w:lvl>
    <w:lvl w:ilvl="1" w:tplc="25E8ADC0">
      <w:start w:val="1"/>
      <w:numFmt w:val="lowerLetter"/>
      <w:lvlText w:val="%2)"/>
      <w:lvlJc w:val="left"/>
      <w:pPr>
        <w:ind w:left="1656" w:hanging="360"/>
      </w:pPr>
      <w:rPr>
        <w:rFonts w:hint="default"/>
      </w:r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48" w15:restartNumberingAfterBreak="0">
    <w:nsid w:val="41F6429B"/>
    <w:multiLevelType w:val="hybridMultilevel"/>
    <w:tmpl w:val="F530C1CA"/>
    <w:lvl w:ilvl="0" w:tplc="A896F24E">
      <w:start w:val="1"/>
      <w:numFmt w:val="decimal"/>
      <w:lvlText w:val="%1)"/>
      <w:lvlJc w:val="left"/>
      <w:pPr>
        <w:ind w:left="685" w:hanging="284"/>
      </w:pPr>
      <w:rPr>
        <w:rFonts w:asciiTheme="minorHAnsi" w:eastAsia="Arial" w:hAnsiTheme="minorHAnsi" w:cstheme="minorHAnsi" w:hint="default"/>
        <w:b w:val="0"/>
        <w:bCs w:val="0"/>
        <w:spacing w:val="-1"/>
        <w:w w:val="100"/>
        <w:sz w:val="22"/>
        <w:szCs w:val="22"/>
        <w:lang w:val="pl-PL" w:eastAsia="en-US" w:bidi="ar-SA"/>
      </w:rPr>
    </w:lvl>
    <w:lvl w:ilvl="1" w:tplc="E7E49CF6">
      <w:start w:val="2"/>
      <w:numFmt w:val="lowerLetter"/>
      <w:lvlText w:val="%2)"/>
      <w:lvlJc w:val="left"/>
      <w:pPr>
        <w:ind w:left="970" w:hanging="286"/>
      </w:pPr>
      <w:rPr>
        <w:rFonts w:asciiTheme="minorHAnsi" w:eastAsia="Arial" w:hAnsiTheme="minorHAnsi" w:cstheme="minorHAnsi" w:hint="default"/>
        <w:b w:val="0"/>
        <w:bCs w:val="0"/>
        <w:spacing w:val="-1"/>
        <w:w w:val="100"/>
        <w:sz w:val="22"/>
        <w:szCs w:val="22"/>
        <w:lang w:val="pl-PL" w:eastAsia="en-US" w:bidi="ar-SA"/>
      </w:rPr>
    </w:lvl>
    <w:lvl w:ilvl="2" w:tplc="6F4AE1B8">
      <w:numFmt w:val="bullet"/>
      <w:lvlText w:val="•"/>
      <w:lvlJc w:val="left"/>
      <w:pPr>
        <w:ind w:left="1905" w:hanging="286"/>
      </w:pPr>
      <w:rPr>
        <w:rFonts w:hint="default"/>
        <w:lang w:val="pl-PL" w:eastAsia="en-US" w:bidi="ar-SA"/>
      </w:rPr>
    </w:lvl>
    <w:lvl w:ilvl="3" w:tplc="D212A5C4">
      <w:numFmt w:val="bullet"/>
      <w:lvlText w:val="•"/>
      <w:lvlJc w:val="left"/>
      <w:pPr>
        <w:ind w:left="2830" w:hanging="286"/>
      </w:pPr>
      <w:rPr>
        <w:rFonts w:hint="default"/>
        <w:lang w:val="pl-PL" w:eastAsia="en-US" w:bidi="ar-SA"/>
      </w:rPr>
    </w:lvl>
    <w:lvl w:ilvl="4" w:tplc="E070B0BC">
      <w:numFmt w:val="bullet"/>
      <w:lvlText w:val="•"/>
      <w:lvlJc w:val="left"/>
      <w:pPr>
        <w:ind w:left="3755" w:hanging="286"/>
      </w:pPr>
      <w:rPr>
        <w:rFonts w:hint="default"/>
        <w:lang w:val="pl-PL" w:eastAsia="en-US" w:bidi="ar-SA"/>
      </w:rPr>
    </w:lvl>
    <w:lvl w:ilvl="5" w:tplc="B8ECAC6C">
      <w:numFmt w:val="bullet"/>
      <w:lvlText w:val="•"/>
      <w:lvlJc w:val="left"/>
      <w:pPr>
        <w:ind w:left="4680" w:hanging="286"/>
      </w:pPr>
      <w:rPr>
        <w:rFonts w:hint="default"/>
        <w:lang w:val="pl-PL" w:eastAsia="en-US" w:bidi="ar-SA"/>
      </w:rPr>
    </w:lvl>
    <w:lvl w:ilvl="6" w:tplc="282C969A">
      <w:numFmt w:val="bullet"/>
      <w:lvlText w:val="•"/>
      <w:lvlJc w:val="left"/>
      <w:pPr>
        <w:ind w:left="5605" w:hanging="286"/>
      </w:pPr>
      <w:rPr>
        <w:rFonts w:hint="default"/>
        <w:lang w:val="pl-PL" w:eastAsia="en-US" w:bidi="ar-SA"/>
      </w:rPr>
    </w:lvl>
    <w:lvl w:ilvl="7" w:tplc="2CB201A0">
      <w:numFmt w:val="bullet"/>
      <w:lvlText w:val="•"/>
      <w:lvlJc w:val="left"/>
      <w:pPr>
        <w:ind w:left="6530" w:hanging="286"/>
      </w:pPr>
      <w:rPr>
        <w:rFonts w:hint="default"/>
        <w:lang w:val="pl-PL" w:eastAsia="en-US" w:bidi="ar-SA"/>
      </w:rPr>
    </w:lvl>
    <w:lvl w:ilvl="8" w:tplc="A69E6CFE">
      <w:numFmt w:val="bullet"/>
      <w:lvlText w:val="•"/>
      <w:lvlJc w:val="left"/>
      <w:pPr>
        <w:ind w:left="7456" w:hanging="286"/>
      </w:pPr>
      <w:rPr>
        <w:rFonts w:hint="default"/>
        <w:lang w:val="pl-PL" w:eastAsia="en-US" w:bidi="ar-SA"/>
      </w:rPr>
    </w:lvl>
  </w:abstractNum>
  <w:abstractNum w:abstractNumId="49" w15:restartNumberingAfterBreak="0">
    <w:nsid w:val="42020CB5"/>
    <w:multiLevelType w:val="singleLevel"/>
    <w:tmpl w:val="0415000F"/>
    <w:lvl w:ilvl="0">
      <w:start w:val="1"/>
      <w:numFmt w:val="decimal"/>
      <w:lvlText w:val="%1."/>
      <w:lvlJc w:val="left"/>
      <w:pPr>
        <w:tabs>
          <w:tab w:val="num" w:pos="360"/>
        </w:tabs>
        <w:ind w:left="360" w:hanging="360"/>
      </w:pPr>
    </w:lvl>
  </w:abstractNum>
  <w:abstractNum w:abstractNumId="50" w15:restartNumberingAfterBreak="0">
    <w:nsid w:val="46835391"/>
    <w:multiLevelType w:val="hybridMultilevel"/>
    <w:tmpl w:val="74F44750"/>
    <w:lvl w:ilvl="0" w:tplc="977CDCC0">
      <w:start w:val="1"/>
      <w:numFmt w:val="lowerLetter"/>
      <w:lvlText w:val="%1)"/>
      <w:lvlJc w:val="left"/>
      <w:pPr>
        <w:ind w:left="1854"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1" w15:restartNumberingAfterBreak="0">
    <w:nsid w:val="479447F9"/>
    <w:multiLevelType w:val="multilevel"/>
    <w:tmpl w:val="E230CF68"/>
    <w:lvl w:ilvl="0">
      <w:start w:val="4"/>
      <w:numFmt w:val="decimal"/>
      <w:lvlText w:val="%1."/>
      <w:lvlJc w:val="left"/>
      <w:pPr>
        <w:ind w:left="144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2" w15:restartNumberingAfterBreak="0">
    <w:nsid w:val="4A572F97"/>
    <w:multiLevelType w:val="hybridMultilevel"/>
    <w:tmpl w:val="FEF00AA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4B8C0509"/>
    <w:multiLevelType w:val="hybridMultilevel"/>
    <w:tmpl w:val="8F843A60"/>
    <w:lvl w:ilvl="0" w:tplc="04150017">
      <w:start w:val="1"/>
      <w:numFmt w:val="lowerLetter"/>
      <w:lvlText w:val="%1)"/>
      <w:lvlJc w:val="left"/>
      <w:pPr>
        <w:ind w:left="2138" w:hanging="360"/>
      </w:pPr>
      <w:rPr>
        <w:rFonts w:cs="Times New Roman"/>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54" w15:restartNumberingAfterBreak="0">
    <w:nsid w:val="4C6F79C3"/>
    <w:multiLevelType w:val="hybridMultilevel"/>
    <w:tmpl w:val="FF1EC566"/>
    <w:lvl w:ilvl="0" w:tplc="5ACCB93C">
      <w:start w:val="1"/>
      <w:numFmt w:val="decimal"/>
      <w:lvlText w:val="%1."/>
      <w:lvlJc w:val="left"/>
      <w:pPr>
        <w:ind w:left="720" w:hanging="361"/>
      </w:pPr>
      <w:rPr>
        <w:rFonts w:ascii="Microsoft Sans Serif" w:eastAsia="Microsoft Sans Serif" w:hAnsi="Microsoft Sans Serif" w:cs="Microsoft Sans Serif" w:hint="default"/>
        <w:w w:val="100"/>
        <w:sz w:val="18"/>
        <w:szCs w:val="18"/>
        <w:lang w:val="pl-PL" w:eastAsia="en-US" w:bidi="ar-SA"/>
      </w:rPr>
    </w:lvl>
    <w:lvl w:ilvl="1" w:tplc="DEB69402">
      <w:start w:val="1"/>
      <w:numFmt w:val="lowerLetter"/>
      <w:lvlText w:val="%2)"/>
      <w:lvlJc w:val="left"/>
      <w:pPr>
        <w:ind w:left="1286" w:hanging="428"/>
      </w:pPr>
      <w:rPr>
        <w:rFonts w:ascii="Microsoft Sans Serif" w:eastAsia="Microsoft Sans Serif" w:hAnsi="Microsoft Sans Serif" w:cs="Microsoft Sans Serif" w:hint="default"/>
        <w:w w:val="99"/>
        <w:sz w:val="18"/>
        <w:szCs w:val="18"/>
        <w:lang w:val="pl-PL" w:eastAsia="en-US" w:bidi="ar-SA"/>
      </w:rPr>
    </w:lvl>
    <w:lvl w:ilvl="2" w:tplc="AA12019A">
      <w:numFmt w:val="bullet"/>
      <w:lvlText w:val="•"/>
      <w:lvlJc w:val="left"/>
      <w:pPr>
        <w:ind w:left="1420" w:hanging="428"/>
      </w:pPr>
      <w:rPr>
        <w:rFonts w:hint="default"/>
        <w:lang w:val="pl-PL" w:eastAsia="en-US" w:bidi="ar-SA"/>
      </w:rPr>
    </w:lvl>
    <w:lvl w:ilvl="3" w:tplc="C0FAE7B6">
      <w:numFmt w:val="bullet"/>
      <w:lvlText w:val="•"/>
      <w:lvlJc w:val="left"/>
      <w:pPr>
        <w:ind w:left="2515" w:hanging="428"/>
      </w:pPr>
      <w:rPr>
        <w:rFonts w:hint="default"/>
        <w:lang w:val="pl-PL" w:eastAsia="en-US" w:bidi="ar-SA"/>
      </w:rPr>
    </w:lvl>
    <w:lvl w:ilvl="4" w:tplc="B5A27B58">
      <w:numFmt w:val="bullet"/>
      <w:lvlText w:val="•"/>
      <w:lvlJc w:val="left"/>
      <w:pPr>
        <w:ind w:left="3611" w:hanging="428"/>
      </w:pPr>
      <w:rPr>
        <w:rFonts w:hint="default"/>
        <w:lang w:val="pl-PL" w:eastAsia="en-US" w:bidi="ar-SA"/>
      </w:rPr>
    </w:lvl>
    <w:lvl w:ilvl="5" w:tplc="51D011CE">
      <w:numFmt w:val="bullet"/>
      <w:lvlText w:val="•"/>
      <w:lvlJc w:val="left"/>
      <w:pPr>
        <w:ind w:left="4707" w:hanging="428"/>
      </w:pPr>
      <w:rPr>
        <w:rFonts w:hint="default"/>
        <w:lang w:val="pl-PL" w:eastAsia="en-US" w:bidi="ar-SA"/>
      </w:rPr>
    </w:lvl>
    <w:lvl w:ilvl="6" w:tplc="7108A402">
      <w:numFmt w:val="bullet"/>
      <w:lvlText w:val="•"/>
      <w:lvlJc w:val="left"/>
      <w:pPr>
        <w:ind w:left="5803" w:hanging="428"/>
      </w:pPr>
      <w:rPr>
        <w:rFonts w:hint="default"/>
        <w:lang w:val="pl-PL" w:eastAsia="en-US" w:bidi="ar-SA"/>
      </w:rPr>
    </w:lvl>
    <w:lvl w:ilvl="7" w:tplc="6F4C3688">
      <w:numFmt w:val="bullet"/>
      <w:lvlText w:val="•"/>
      <w:lvlJc w:val="left"/>
      <w:pPr>
        <w:ind w:left="6899" w:hanging="428"/>
      </w:pPr>
      <w:rPr>
        <w:rFonts w:hint="default"/>
        <w:lang w:val="pl-PL" w:eastAsia="en-US" w:bidi="ar-SA"/>
      </w:rPr>
    </w:lvl>
    <w:lvl w:ilvl="8" w:tplc="54ACB8BE">
      <w:numFmt w:val="bullet"/>
      <w:lvlText w:val="•"/>
      <w:lvlJc w:val="left"/>
      <w:pPr>
        <w:ind w:left="7994" w:hanging="428"/>
      </w:pPr>
      <w:rPr>
        <w:rFonts w:hint="default"/>
        <w:lang w:val="pl-PL" w:eastAsia="en-US" w:bidi="ar-SA"/>
      </w:rPr>
    </w:lvl>
  </w:abstractNum>
  <w:abstractNum w:abstractNumId="55" w15:restartNumberingAfterBreak="0">
    <w:nsid w:val="4D143863"/>
    <w:multiLevelType w:val="multilevel"/>
    <w:tmpl w:val="DF428AC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4F553E90"/>
    <w:multiLevelType w:val="multilevel"/>
    <w:tmpl w:val="C338DCFE"/>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50F928E4"/>
    <w:multiLevelType w:val="hybridMultilevel"/>
    <w:tmpl w:val="DD80FBDE"/>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58" w15:restartNumberingAfterBreak="0">
    <w:nsid w:val="51420502"/>
    <w:multiLevelType w:val="hybridMultilevel"/>
    <w:tmpl w:val="9DE290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1711251"/>
    <w:multiLevelType w:val="hybridMultilevel"/>
    <w:tmpl w:val="C6483D2E"/>
    <w:lvl w:ilvl="0" w:tplc="04150017">
      <w:start w:val="1"/>
      <w:numFmt w:val="lowerLetter"/>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60" w15:restartNumberingAfterBreak="0">
    <w:nsid w:val="52AA05C9"/>
    <w:multiLevelType w:val="hybridMultilevel"/>
    <w:tmpl w:val="9B602C8A"/>
    <w:lvl w:ilvl="0" w:tplc="F4CA6EC0">
      <w:start w:val="1"/>
      <w:numFmt w:val="decimal"/>
      <w:lvlText w:val="%1)"/>
      <w:lvlJc w:val="left"/>
      <w:pPr>
        <w:ind w:left="720" w:hanging="360"/>
      </w:pPr>
      <w:rPr>
        <w:rFonts w:hint="default"/>
      </w:rPr>
    </w:lvl>
    <w:lvl w:ilvl="1" w:tplc="DA64F1A4">
      <w:numFmt w:val="bullet"/>
      <w:lvlText w:val="•"/>
      <w:lvlJc w:val="left"/>
      <w:pPr>
        <w:ind w:left="1440" w:hanging="360"/>
      </w:pPr>
      <w:rPr>
        <w:rFonts w:hint="default"/>
        <w:lang w:val="pl-PL" w:eastAsia="en-US" w:bidi="ar-S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A2675"/>
    <w:multiLevelType w:val="hybridMultilevel"/>
    <w:tmpl w:val="17A6C012"/>
    <w:lvl w:ilvl="0" w:tplc="0A6E8CEA">
      <w:start w:val="1"/>
      <w:numFmt w:val="upperLetter"/>
      <w:lvlText w:val="%1."/>
      <w:lvlJc w:val="left"/>
      <w:pPr>
        <w:ind w:left="653" w:hanging="361"/>
      </w:pPr>
      <w:rPr>
        <w:rFonts w:ascii="Microsoft Sans Serif" w:eastAsia="Microsoft Sans Serif" w:hAnsi="Microsoft Sans Serif" w:cs="Microsoft Sans Serif" w:hint="default"/>
        <w:spacing w:val="-1"/>
        <w:w w:val="100"/>
        <w:sz w:val="18"/>
        <w:szCs w:val="18"/>
        <w:lang w:val="pl-PL" w:eastAsia="en-US" w:bidi="ar-SA"/>
      </w:rPr>
    </w:lvl>
    <w:lvl w:ilvl="1" w:tplc="9A0E8D74">
      <w:numFmt w:val="bullet"/>
      <w:lvlText w:val="•"/>
      <w:lvlJc w:val="left"/>
      <w:pPr>
        <w:ind w:left="1612" w:hanging="361"/>
      </w:pPr>
      <w:rPr>
        <w:rFonts w:hint="default"/>
        <w:lang w:val="pl-PL" w:eastAsia="en-US" w:bidi="ar-SA"/>
      </w:rPr>
    </w:lvl>
    <w:lvl w:ilvl="2" w:tplc="13DEA0DE">
      <w:numFmt w:val="bullet"/>
      <w:lvlText w:val="•"/>
      <w:lvlJc w:val="left"/>
      <w:pPr>
        <w:ind w:left="2565" w:hanging="361"/>
      </w:pPr>
      <w:rPr>
        <w:rFonts w:hint="default"/>
        <w:lang w:val="pl-PL" w:eastAsia="en-US" w:bidi="ar-SA"/>
      </w:rPr>
    </w:lvl>
    <w:lvl w:ilvl="3" w:tplc="E02A49B4">
      <w:numFmt w:val="bullet"/>
      <w:lvlText w:val="•"/>
      <w:lvlJc w:val="left"/>
      <w:pPr>
        <w:ind w:left="3517" w:hanging="361"/>
      </w:pPr>
      <w:rPr>
        <w:rFonts w:hint="default"/>
        <w:lang w:val="pl-PL" w:eastAsia="en-US" w:bidi="ar-SA"/>
      </w:rPr>
    </w:lvl>
    <w:lvl w:ilvl="4" w:tplc="DE760992">
      <w:numFmt w:val="bullet"/>
      <w:lvlText w:val="•"/>
      <w:lvlJc w:val="left"/>
      <w:pPr>
        <w:ind w:left="4470" w:hanging="361"/>
      </w:pPr>
      <w:rPr>
        <w:rFonts w:hint="default"/>
        <w:lang w:val="pl-PL" w:eastAsia="en-US" w:bidi="ar-SA"/>
      </w:rPr>
    </w:lvl>
    <w:lvl w:ilvl="5" w:tplc="6CDEE564">
      <w:numFmt w:val="bullet"/>
      <w:lvlText w:val="•"/>
      <w:lvlJc w:val="left"/>
      <w:pPr>
        <w:ind w:left="5423" w:hanging="361"/>
      </w:pPr>
      <w:rPr>
        <w:rFonts w:hint="default"/>
        <w:lang w:val="pl-PL" w:eastAsia="en-US" w:bidi="ar-SA"/>
      </w:rPr>
    </w:lvl>
    <w:lvl w:ilvl="6" w:tplc="C012F26A">
      <w:numFmt w:val="bullet"/>
      <w:lvlText w:val="•"/>
      <w:lvlJc w:val="left"/>
      <w:pPr>
        <w:ind w:left="6375" w:hanging="361"/>
      </w:pPr>
      <w:rPr>
        <w:rFonts w:hint="default"/>
        <w:lang w:val="pl-PL" w:eastAsia="en-US" w:bidi="ar-SA"/>
      </w:rPr>
    </w:lvl>
    <w:lvl w:ilvl="7" w:tplc="909C3AC0">
      <w:numFmt w:val="bullet"/>
      <w:lvlText w:val="•"/>
      <w:lvlJc w:val="left"/>
      <w:pPr>
        <w:ind w:left="7328" w:hanging="361"/>
      </w:pPr>
      <w:rPr>
        <w:rFonts w:hint="default"/>
        <w:lang w:val="pl-PL" w:eastAsia="en-US" w:bidi="ar-SA"/>
      </w:rPr>
    </w:lvl>
    <w:lvl w:ilvl="8" w:tplc="537EA454">
      <w:numFmt w:val="bullet"/>
      <w:lvlText w:val="•"/>
      <w:lvlJc w:val="left"/>
      <w:pPr>
        <w:ind w:left="8281" w:hanging="361"/>
      </w:pPr>
      <w:rPr>
        <w:rFonts w:hint="default"/>
        <w:lang w:val="pl-PL" w:eastAsia="en-US" w:bidi="ar-SA"/>
      </w:rPr>
    </w:lvl>
  </w:abstractNum>
  <w:abstractNum w:abstractNumId="62" w15:restartNumberingAfterBreak="0">
    <w:nsid w:val="569B2E82"/>
    <w:multiLevelType w:val="hybridMultilevel"/>
    <w:tmpl w:val="B888BA62"/>
    <w:lvl w:ilvl="0" w:tplc="0415000F">
      <w:start w:val="1"/>
      <w:numFmt w:val="decimal"/>
      <w:lvlText w:val="%1."/>
      <w:lvlJc w:val="left"/>
      <w:pPr>
        <w:ind w:left="5889"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59D03885"/>
    <w:multiLevelType w:val="multilevel"/>
    <w:tmpl w:val="1974EECE"/>
    <w:lvl w:ilvl="0">
      <w:start w:val="5"/>
      <w:numFmt w:val="decimal"/>
      <w:lvlText w:val="%1."/>
      <w:lvlJc w:val="left"/>
      <w:pPr>
        <w:tabs>
          <w:tab w:val="num" w:pos="644"/>
        </w:tabs>
        <w:ind w:left="644" w:hanging="360"/>
      </w:pPr>
      <w:rPr>
        <w:rFonts w:cs="Times New Roman" w:hint="default"/>
        <w:b/>
        <w:bCs/>
      </w:rPr>
    </w:lvl>
    <w:lvl w:ilvl="1">
      <w:start w:val="1"/>
      <w:numFmt w:val="decimal"/>
      <w:isLgl/>
      <w:lvlText w:val="%1.%2."/>
      <w:lvlJc w:val="left"/>
      <w:pPr>
        <w:ind w:left="5889" w:hanging="360"/>
      </w:pPr>
      <w:rPr>
        <w:rFonts w:hint="default"/>
      </w:rPr>
    </w:lvl>
    <w:lvl w:ilvl="2">
      <w:start w:val="1"/>
      <w:numFmt w:val="decimal"/>
      <w:isLgl/>
      <w:lvlText w:val="%1.%2.%3."/>
      <w:lvlJc w:val="left"/>
      <w:pPr>
        <w:ind w:left="3316" w:hanging="720"/>
      </w:pPr>
      <w:rPr>
        <w:rFonts w:hint="default"/>
        <w:b w:val="0"/>
      </w:rPr>
    </w:lvl>
    <w:lvl w:ilvl="3">
      <w:start w:val="1"/>
      <w:numFmt w:val="decimal"/>
      <w:isLgl/>
      <w:lvlText w:val="%1.%2.%3.%4."/>
      <w:lvlJc w:val="left"/>
      <w:pPr>
        <w:ind w:left="4472" w:hanging="720"/>
      </w:pPr>
      <w:rPr>
        <w:rFonts w:hint="default"/>
      </w:rPr>
    </w:lvl>
    <w:lvl w:ilvl="4">
      <w:start w:val="1"/>
      <w:numFmt w:val="decimal"/>
      <w:isLgl/>
      <w:lvlText w:val="%1.%2.%3.%4.%5."/>
      <w:lvlJc w:val="left"/>
      <w:pPr>
        <w:ind w:left="5988" w:hanging="1080"/>
      </w:pPr>
      <w:rPr>
        <w:rFonts w:hint="default"/>
      </w:rPr>
    </w:lvl>
    <w:lvl w:ilvl="5">
      <w:start w:val="1"/>
      <w:numFmt w:val="decimal"/>
      <w:isLgl/>
      <w:lvlText w:val="%1.%2.%3.%4.%5.%6."/>
      <w:lvlJc w:val="left"/>
      <w:pPr>
        <w:ind w:left="7144" w:hanging="1080"/>
      </w:pPr>
      <w:rPr>
        <w:rFonts w:hint="default"/>
      </w:rPr>
    </w:lvl>
    <w:lvl w:ilvl="6">
      <w:start w:val="1"/>
      <w:numFmt w:val="decimal"/>
      <w:isLgl/>
      <w:lvlText w:val="%1.%2.%3.%4.%5.%6.%7."/>
      <w:lvlJc w:val="left"/>
      <w:pPr>
        <w:ind w:left="8300" w:hanging="1080"/>
      </w:pPr>
      <w:rPr>
        <w:rFonts w:hint="default"/>
      </w:rPr>
    </w:lvl>
    <w:lvl w:ilvl="7">
      <w:start w:val="1"/>
      <w:numFmt w:val="decimal"/>
      <w:isLgl/>
      <w:lvlText w:val="%1.%2.%3.%4.%5.%6.%7.%8."/>
      <w:lvlJc w:val="left"/>
      <w:pPr>
        <w:ind w:left="9816" w:hanging="1440"/>
      </w:pPr>
      <w:rPr>
        <w:rFonts w:hint="default"/>
      </w:rPr>
    </w:lvl>
    <w:lvl w:ilvl="8">
      <w:start w:val="1"/>
      <w:numFmt w:val="decimal"/>
      <w:isLgl/>
      <w:lvlText w:val="%1.%2.%3.%4.%5.%6.%7.%8.%9."/>
      <w:lvlJc w:val="left"/>
      <w:pPr>
        <w:ind w:left="10972" w:hanging="1440"/>
      </w:pPr>
      <w:rPr>
        <w:rFonts w:hint="default"/>
      </w:rPr>
    </w:lvl>
  </w:abstractNum>
  <w:abstractNum w:abstractNumId="64" w15:restartNumberingAfterBreak="0">
    <w:nsid w:val="5C422713"/>
    <w:multiLevelType w:val="hybridMultilevel"/>
    <w:tmpl w:val="863C371C"/>
    <w:lvl w:ilvl="0" w:tplc="978A02D6">
      <w:numFmt w:val="bullet"/>
      <w:lvlText w:val=""/>
      <w:lvlJc w:val="left"/>
      <w:pPr>
        <w:ind w:left="1013" w:hanging="281"/>
      </w:pPr>
      <w:rPr>
        <w:rFonts w:ascii="Symbol" w:eastAsia="Symbol" w:hAnsi="Symbol" w:cs="Symbol" w:hint="default"/>
        <w:w w:val="100"/>
        <w:sz w:val="18"/>
        <w:szCs w:val="18"/>
        <w:lang w:val="pl-PL" w:eastAsia="en-US" w:bidi="ar-SA"/>
      </w:rPr>
    </w:lvl>
    <w:lvl w:ilvl="1" w:tplc="0FEAFDE8">
      <w:numFmt w:val="bullet"/>
      <w:lvlText w:val="•"/>
      <w:lvlJc w:val="left"/>
      <w:pPr>
        <w:ind w:left="1020" w:hanging="281"/>
      </w:pPr>
      <w:rPr>
        <w:rFonts w:hint="default"/>
        <w:lang w:val="pl-PL" w:eastAsia="en-US" w:bidi="ar-SA"/>
      </w:rPr>
    </w:lvl>
    <w:lvl w:ilvl="2" w:tplc="48A8B6A4">
      <w:numFmt w:val="bullet"/>
      <w:lvlText w:val="•"/>
      <w:lvlJc w:val="left"/>
      <w:pPr>
        <w:ind w:left="2038" w:hanging="281"/>
      </w:pPr>
      <w:rPr>
        <w:rFonts w:hint="default"/>
        <w:lang w:val="pl-PL" w:eastAsia="en-US" w:bidi="ar-SA"/>
      </w:rPr>
    </w:lvl>
    <w:lvl w:ilvl="3" w:tplc="50C28CD4">
      <w:numFmt w:val="bullet"/>
      <w:lvlText w:val="•"/>
      <w:lvlJc w:val="left"/>
      <w:pPr>
        <w:ind w:left="3056" w:hanging="281"/>
      </w:pPr>
      <w:rPr>
        <w:rFonts w:hint="default"/>
        <w:lang w:val="pl-PL" w:eastAsia="en-US" w:bidi="ar-SA"/>
      </w:rPr>
    </w:lvl>
    <w:lvl w:ilvl="4" w:tplc="1E1C8C58">
      <w:numFmt w:val="bullet"/>
      <w:lvlText w:val="•"/>
      <w:lvlJc w:val="left"/>
      <w:pPr>
        <w:ind w:left="4075" w:hanging="281"/>
      </w:pPr>
      <w:rPr>
        <w:rFonts w:hint="default"/>
        <w:lang w:val="pl-PL" w:eastAsia="en-US" w:bidi="ar-SA"/>
      </w:rPr>
    </w:lvl>
    <w:lvl w:ilvl="5" w:tplc="8CA4EAEA">
      <w:numFmt w:val="bullet"/>
      <w:lvlText w:val="•"/>
      <w:lvlJc w:val="left"/>
      <w:pPr>
        <w:ind w:left="5093" w:hanging="281"/>
      </w:pPr>
      <w:rPr>
        <w:rFonts w:hint="default"/>
        <w:lang w:val="pl-PL" w:eastAsia="en-US" w:bidi="ar-SA"/>
      </w:rPr>
    </w:lvl>
    <w:lvl w:ilvl="6" w:tplc="9A0C2FA8">
      <w:numFmt w:val="bullet"/>
      <w:lvlText w:val="•"/>
      <w:lvlJc w:val="left"/>
      <w:pPr>
        <w:ind w:left="6112" w:hanging="281"/>
      </w:pPr>
      <w:rPr>
        <w:rFonts w:hint="default"/>
        <w:lang w:val="pl-PL" w:eastAsia="en-US" w:bidi="ar-SA"/>
      </w:rPr>
    </w:lvl>
    <w:lvl w:ilvl="7" w:tplc="9094E5D6">
      <w:numFmt w:val="bullet"/>
      <w:lvlText w:val="•"/>
      <w:lvlJc w:val="left"/>
      <w:pPr>
        <w:ind w:left="7130" w:hanging="281"/>
      </w:pPr>
      <w:rPr>
        <w:rFonts w:hint="default"/>
        <w:lang w:val="pl-PL" w:eastAsia="en-US" w:bidi="ar-SA"/>
      </w:rPr>
    </w:lvl>
    <w:lvl w:ilvl="8" w:tplc="CEBA5C0A">
      <w:numFmt w:val="bullet"/>
      <w:lvlText w:val="•"/>
      <w:lvlJc w:val="left"/>
      <w:pPr>
        <w:ind w:left="8149" w:hanging="281"/>
      </w:pPr>
      <w:rPr>
        <w:rFonts w:hint="default"/>
        <w:lang w:val="pl-PL" w:eastAsia="en-US" w:bidi="ar-SA"/>
      </w:rPr>
    </w:lvl>
  </w:abstractNum>
  <w:abstractNum w:abstractNumId="65" w15:restartNumberingAfterBreak="0">
    <w:nsid w:val="5DD576CF"/>
    <w:multiLevelType w:val="hybridMultilevel"/>
    <w:tmpl w:val="8F8EB622"/>
    <w:lvl w:ilvl="0" w:tplc="3A9CF828">
      <w:start w:val="1"/>
      <w:numFmt w:val="decimal"/>
      <w:lvlText w:val="%1."/>
      <w:lvlJc w:val="left"/>
      <w:pPr>
        <w:tabs>
          <w:tab w:val="num" w:pos="1230"/>
        </w:tabs>
        <w:ind w:left="123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5DDC0459"/>
    <w:multiLevelType w:val="multilevel"/>
    <w:tmpl w:val="E6D64684"/>
    <w:lvl w:ilvl="0">
      <w:start w:val="1"/>
      <w:numFmt w:val="decimal"/>
      <w:lvlText w:val="%1."/>
      <w:lvlJc w:val="left"/>
      <w:pPr>
        <w:ind w:left="1080" w:hanging="720"/>
      </w:pPr>
      <w:rPr>
        <w:rFonts w:eastAsia="Times New Roman"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15:restartNumberingAfterBreak="0">
    <w:nsid w:val="5E61764D"/>
    <w:multiLevelType w:val="multilevel"/>
    <w:tmpl w:val="0000003E"/>
    <w:styleLink w:val="Styl2"/>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68" w15:restartNumberingAfterBreak="0">
    <w:nsid w:val="5F883529"/>
    <w:multiLevelType w:val="hybridMultilevel"/>
    <w:tmpl w:val="5D946B84"/>
    <w:lvl w:ilvl="0" w:tplc="1A3CCABA">
      <w:start w:val="1"/>
      <w:numFmt w:val="decimal"/>
      <w:lvlText w:val="%1."/>
      <w:lvlJc w:val="left"/>
      <w:pPr>
        <w:ind w:left="653" w:hanging="361"/>
      </w:pPr>
      <w:rPr>
        <w:rFonts w:ascii="Microsoft Sans Serif" w:eastAsia="Microsoft Sans Serif" w:hAnsi="Microsoft Sans Serif" w:cs="Microsoft Sans Serif" w:hint="default"/>
        <w:w w:val="100"/>
        <w:sz w:val="18"/>
        <w:szCs w:val="18"/>
        <w:lang w:val="pl-PL" w:eastAsia="en-US" w:bidi="ar-SA"/>
      </w:rPr>
    </w:lvl>
    <w:lvl w:ilvl="1" w:tplc="CF20858C">
      <w:numFmt w:val="bullet"/>
      <w:lvlText w:val="•"/>
      <w:lvlJc w:val="left"/>
      <w:pPr>
        <w:ind w:left="1711" w:hanging="339"/>
      </w:pPr>
      <w:rPr>
        <w:rFonts w:ascii="Microsoft Sans Serif" w:eastAsia="Microsoft Sans Serif" w:hAnsi="Microsoft Sans Serif" w:cs="Microsoft Sans Serif" w:hint="default"/>
        <w:w w:val="100"/>
        <w:sz w:val="18"/>
        <w:szCs w:val="18"/>
        <w:lang w:val="pl-PL" w:eastAsia="en-US" w:bidi="ar-SA"/>
      </w:rPr>
    </w:lvl>
    <w:lvl w:ilvl="2" w:tplc="EBAE0D0C">
      <w:numFmt w:val="bullet"/>
      <w:lvlText w:val="•"/>
      <w:lvlJc w:val="left"/>
      <w:pPr>
        <w:ind w:left="2660" w:hanging="339"/>
      </w:pPr>
      <w:rPr>
        <w:rFonts w:hint="default"/>
        <w:lang w:val="pl-PL" w:eastAsia="en-US" w:bidi="ar-SA"/>
      </w:rPr>
    </w:lvl>
    <w:lvl w:ilvl="3" w:tplc="D2B62E48">
      <w:numFmt w:val="bullet"/>
      <w:lvlText w:val="•"/>
      <w:lvlJc w:val="left"/>
      <w:pPr>
        <w:ind w:left="3601" w:hanging="339"/>
      </w:pPr>
      <w:rPr>
        <w:rFonts w:hint="default"/>
        <w:lang w:val="pl-PL" w:eastAsia="en-US" w:bidi="ar-SA"/>
      </w:rPr>
    </w:lvl>
    <w:lvl w:ilvl="4" w:tplc="D988B45C">
      <w:numFmt w:val="bullet"/>
      <w:lvlText w:val="•"/>
      <w:lvlJc w:val="left"/>
      <w:pPr>
        <w:ind w:left="4542" w:hanging="339"/>
      </w:pPr>
      <w:rPr>
        <w:rFonts w:hint="default"/>
        <w:lang w:val="pl-PL" w:eastAsia="en-US" w:bidi="ar-SA"/>
      </w:rPr>
    </w:lvl>
    <w:lvl w:ilvl="5" w:tplc="E0628EA2">
      <w:numFmt w:val="bullet"/>
      <w:lvlText w:val="•"/>
      <w:lvlJc w:val="left"/>
      <w:pPr>
        <w:ind w:left="5482" w:hanging="339"/>
      </w:pPr>
      <w:rPr>
        <w:rFonts w:hint="default"/>
        <w:lang w:val="pl-PL" w:eastAsia="en-US" w:bidi="ar-SA"/>
      </w:rPr>
    </w:lvl>
    <w:lvl w:ilvl="6" w:tplc="687E37EE">
      <w:numFmt w:val="bullet"/>
      <w:lvlText w:val="•"/>
      <w:lvlJc w:val="left"/>
      <w:pPr>
        <w:ind w:left="6423" w:hanging="339"/>
      </w:pPr>
      <w:rPr>
        <w:rFonts w:hint="default"/>
        <w:lang w:val="pl-PL" w:eastAsia="en-US" w:bidi="ar-SA"/>
      </w:rPr>
    </w:lvl>
    <w:lvl w:ilvl="7" w:tplc="38546E18">
      <w:numFmt w:val="bullet"/>
      <w:lvlText w:val="•"/>
      <w:lvlJc w:val="left"/>
      <w:pPr>
        <w:ind w:left="7364" w:hanging="339"/>
      </w:pPr>
      <w:rPr>
        <w:rFonts w:hint="default"/>
        <w:lang w:val="pl-PL" w:eastAsia="en-US" w:bidi="ar-SA"/>
      </w:rPr>
    </w:lvl>
    <w:lvl w:ilvl="8" w:tplc="FDB47642">
      <w:numFmt w:val="bullet"/>
      <w:lvlText w:val="•"/>
      <w:lvlJc w:val="left"/>
      <w:pPr>
        <w:ind w:left="8304" w:hanging="339"/>
      </w:pPr>
      <w:rPr>
        <w:rFonts w:hint="default"/>
        <w:lang w:val="pl-PL" w:eastAsia="en-US" w:bidi="ar-SA"/>
      </w:rPr>
    </w:lvl>
  </w:abstractNum>
  <w:abstractNum w:abstractNumId="69" w15:restartNumberingAfterBreak="0">
    <w:nsid w:val="606725A9"/>
    <w:multiLevelType w:val="hybridMultilevel"/>
    <w:tmpl w:val="7F7ADA4C"/>
    <w:lvl w:ilvl="0" w:tplc="99724432">
      <w:start w:val="1"/>
      <w:numFmt w:val="decimal"/>
      <w:lvlText w:val="%1."/>
      <w:lvlJc w:val="left"/>
      <w:pPr>
        <w:ind w:left="408" w:hanging="360"/>
      </w:pPr>
      <w:rPr>
        <w:rFonts w:hint="default"/>
      </w:rPr>
    </w:lvl>
    <w:lvl w:ilvl="1" w:tplc="04150019" w:tentative="1">
      <w:start w:val="1"/>
      <w:numFmt w:val="lowerLetter"/>
      <w:lvlText w:val="%2."/>
      <w:lvlJc w:val="left"/>
      <w:pPr>
        <w:ind w:left="1128" w:hanging="360"/>
      </w:pPr>
    </w:lvl>
    <w:lvl w:ilvl="2" w:tplc="0415001B" w:tentative="1">
      <w:start w:val="1"/>
      <w:numFmt w:val="lowerRoman"/>
      <w:lvlText w:val="%3."/>
      <w:lvlJc w:val="right"/>
      <w:pPr>
        <w:ind w:left="1848" w:hanging="180"/>
      </w:pPr>
    </w:lvl>
    <w:lvl w:ilvl="3" w:tplc="0415000F" w:tentative="1">
      <w:start w:val="1"/>
      <w:numFmt w:val="decimal"/>
      <w:lvlText w:val="%4."/>
      <w:lvlJc w:val="left"/>
      <w:pPr>
        <w:ind w:left="2568" w:hanging="360"/>
      </w:pPr>
    </w:lvl>
    <w:lvl w:ilvl="4" w:tplc="04150019" w:tentative="1">
      <w:start w:val="1"/>
      <w:numFmt w:val="lowerLetter"/>
      <w:lvlText w:val="%5."/>
      <w:lvlJc w:val="left"/>
      <w:pPr>
        <w:ind w:left="3288" w:hanging="360"/>
      </w:pPr>
    </w:lvl>
    <w:lvl w:ilvl="5" w:tplc="0415001B" w:tentative="1">
      <w:start w:val="1"/>
      <w:numFmt w:val="lowerRoman"/>
      <w:lvlText w:val="%6."/>
      <w:lvlJc w:val="right"/>
      <w:pPr>
        <w:ind w:left="4008" w:hanging="180"/>
      </w:pPr>
    </w:lvl>
    <w:lvl w:ilvl="6" w:tplc="0415000F" w:tentative="1">
      <w:start w:val="1"/>
      <w:numFmt w:val="decimal"/>
      <w:lvlText w:val="%7."/>
      <w:lvlJc w:val="left"/>
      <w:pPr>
        <w:ind w:left="4728" w:hanging="360"/>
      </w:pPr>
    </w:lvl>
    <w:lvl w:ilvl="7" w:tplc="04150019" w:tentative="1">
      <w:start w:val="1"/>
      <w:numFmt w:val="lowerLetter"/>
      <w:lvlText w:val="%8."/>
      <w:lvlJc w:val="left"/>
      <w:pPr>
        <w:ind w:left="5448" w:hanging="360"/>
      </w:pPr>
    </w:lvl>
    <w:lvl w:ilvl="8" w:tplc="0415001B" w:tentative="1">
      <w:start w:val="1"/>
      <w:numFmt w:val="lowerRoman"/>
      <w:lvlText w:val="%9."/>
      <w:lvlJc w:val="right"/>
      <w:pPr>
        <w:ind w:left="6168" w:hanging="180"/>
      </w:pPr>
    </w:lvl>
  </w:abstractNum>
  <w:abstractNum w:abstractNumId="70" w15:restartNumberingAfterBreak="0">
    <w:nsid w:val="644616DC"/>
    <w:multiLevelType w:val="hybridMultilevel"/>
    <w:tmpl w:val="71F67F90"/>
    <w:lvl w:ilvl="0" w:tplc="1A462E2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645B44C8"/>
    <w:multiLevelType w:val="hybridMultilevel"/>
    <w:tmpl w:val="EC1A60FA"/>
    <w:lvl w:ilvl="0" w:tplc="977CDCC0">
      <w:start w:val="1"/>
      <w:numFmt w:val="lowerLetter"/>
      <w:lvlText w:val="%1)"/>
      <w:lvlJc w:val="left"/>
      <w:pPr>
        <w:ind w:left="1146"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2" w15:restartNumberingAfterBreak="0">
    <w:nsid w:val="6676791C"/>
    <w:multiLevelType w:val="hybridMultilevel"/>
    <w:tmpl w:val="FA924CBE"/>
    <w:lvl w:ilvl="0" w:tplc="FAD2D37A">
      <w:start w:val="1"/>
      <w:numFmt w:val="lowerLetter"/>
      <w:lvlText w:val="%1)"/>
      <w:lvlJc w:val="left"/>
      <w:pPr>
        <w:ind w:left="1440" w:hanging="360"/>
      </w:pPr>
    </w:lvl>
    <w:lvl w:ilvl="1" w:tplc="04150003" w:tentative="1">
      <w:start w:val="1"/>
      <w:numFmt w:val="lowerLetter"/>
      <w:lvlText w:val="%2."/>
      <w:lvlJc w:val="left"/>
      <w:pPr>
        <w:ind w:left="2160" w:hanging="360"/>
      </w:pPr>
    </w:lvl>
    <w:lvl w:ilvl="2" w:tplc="04150005" w:tentative="1">
      <w:start w:val="1"/>
      <w:numFmt w:val="lowerRoman"/>
      <w:lvlText w:val="%3."/>
      <w:lvlJc w:val="right"/>
      <w:pPr>
        <w:ind w:left="2880" w:hanging="180"/>
      </w:pPr>
    </w:lvl>
    <w:lvl w:ilvl="3" w:tplc="04150001" w:tentative="1">
      <w:start w:val="1"/>
      <w:numFmt w:val="decimal"/>
      <w:lvlText w:val="%4."/>
      <w:lvlJc w:val="left"/>
      <w:pPr>
        <w:ind w:left="3600" w:hanging="360"/>
      </w:pPr>
    </w:lvl>
    <w:lvl w:ilvl="4" w:tplc="04150003" w:tentative="1">
      <w:start w:val="1"/>
      <w:numFmt w:val="lowerLetter"/>
      <w:lvlText w:val="%5."/>
      <w:lvlJc w:val="left"/>
      <w:pPr>
        <w:ind w:left="4320" w:hanging="360"/>
      </w:pPr>
    </w:lvl>
    <w:lvl w:ilvl="5" w:tplc="04150005" w:tentative="1">
      <w:start w:val="1"/>
      <w:numFmt w:val="lowerRoman"/>
      <w:lvlText w:val="%6."/>
      <w:lvlJc w:val="right"/>
      <w:pPr>
        <w:ind w:left="5040" w:hanging="180"/>
      </w:pPr>
    </w:lvl>
    <w:lvl w:ilvl="6" w:tplc="04150001" w:tentative="1">
      <w:start w:val="1"/>
      <w:numFmt w:val="decimal"/>
      <w:lvlText w:val="%7."/>
      <w:lvlJc w:val="left"/>
      <w:pPr>
        <w:ind w:left="5760" w:hanging="360"/>
      </w:pPr>
    </w:lvl>
    <w:lvl w:ilvl="7" w:tplc="04150003" w:tentative="1">
      <w:start w:val="1"/>
      <w:numFmt w:val="lowerLetter"/>
      <w:lvlText w:val="%8."/>
      <w:lvlJc w:val="left"/>
      <w:pPr>
        <w:ind w:left="6480" w:hanging="360"/>
      </w:pPr>
    </w:lvl>
    <w:lvl w:ilvl="8" w:tplc="04150005" w:tentative="1">
      <w:start w:val="1"/>
      <w:numFmt w:val="lowerRoman"/>
      <w:lvlText w:val="%9."/>
      <w:lvlJc w:val="right"/>
      <w:pPr>
        <w:ind w:left="7200" w:hanging="180"/>
      </w:pPr>
    </w:lvl>
  </w:abstractNum>
  <w:abstractNum w:abstractNumId="73" w15:restartNumberingAfterBreak="0">
    <w:nsid w:val="66772BE1"/>
    <w:multiLevelType w:val="hybridMultilevel"/>
    <w:tmpl w:val="306AD2B6"/>
    <w:lvl w:ilvl="0" w:tplc="977CDCC0">
      <w:start w:val="1"/>
      <w:numFmt w:val="lowerLetter"/>
      <w:lvlText w:val="%1)"/>
      <w:lvlJc w:val="left"/>
      <w:pPr>
        <w:ind w:left="936"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74" w15:restartNumberingAfterBreak="0">
    <w:nsid w:val="67127C3B"/>
    <w:multiLevelType w:val="multilevel"/>
    <w:tmpl w:val="70364F12"/>
    <w:lvl w:ilvl="0">
      <w:start w:val="1"/>
      <w:numFmt w:val="lowerLetter"/>
      <w:lvlText w:val="%1)"/>
      <w:lvlJc w:val="left"/>
      <w:pPr>
        <w:ind w:left="1146" w:hanging="360"/>
      </w:pPr>
      <w:rPr>
        <w:rFonts w:cs="Times New Roman"/>
        <w:sz w:val="2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75" w15:restartNumberingAfterBreak="0">
    <w:nsid w:val="6749214F"/>
    <w:multiLevelType w:val="hybridMultilevel"/>
    <w:tmpl w:val="FCB66BA2"/>
    <w:lvl w:ilvl="0" w:tplc="B42EF8A0">
      <w:numFmt w:val="bullet"/>
      <w:lvlText w:val=""/>
      <w:lvlJc w:val="left"/>
      <w:pPr>
        <w:ind w:left="1013" w:hanging="360"/>
      </w:pPr>
      <w:rPr>
        <w:rFonts w:ascii="Symbol" w:eastAsia="Symbol" w:hAnsi="Symbol" w:cs="Symbol" w:hint="default"/>
        <w:w w:val="100"/>
        <w:sz w:val="18"/>
        <w:szCs w:val="18"/>
        <w:lang w:val="pl-PL" w:eastAsia="en-US" w:bidi="ar-SA"/>
      </w:rPr>
    </w:lvl>
    <w:lvl w:ilvl="1" w:tplc="DE641CC6">
      <w:numFmt w:val="bullet"/>
      <w:lvlText w:val="•"/>
      <w:lvlJc w:val="left"/>
      <w:pPr>
        <w:ind w:left="1936" w:hanging="360"/>
      </w:pPr>
      <w:rPr>
        <w:rFonts w:hint="default"/>
        <w:lang w:val="pl-PL" w:eastAsia="en-US" w:bidi="ar-SA"/>
      </w:rPr>
    </w:lvl>
    <w:lvl w:ilvl="2" w:tplc="1EE45854">
      <w:numFmt w:val="bullet"/>
      <w:lvlText w:val="•"/>
      <w:lvlJc w:val="left"/>
      <w:pPr>
        <w:ind w:left="2853" w:hanging="360"/>
      </w:pPr>
      <w:rPr>
        <w:rFonts w:hint="default"/>
        <w:lang w:val="pl-PL" w:eastAsia="en-US" w:bidi="ar-SA"/>
      </w:rPr>
    </w:lvl>
    <w:lvl w:ilvl="3" w:tplc="13248FFA">
      <w:numFmt w:val="bullet"/>
      <w:lvlText w:val="•"/>
      <w:lvlJc w:val="left"/>
      <w:pPr>
        <w:ind w:left="3769" w:hanging="360"/>
      </w:pPr>
      <w:rPr>
        <w:rFonts w:hint="default"/>
        <w:lang w:val="pl-PL" w:eastAsia="en-US" w:bidi="ar-SA"/>
      </w:rPr>
    </w:lvl>
    <w:lvl w:ilvl="4" w:tplc="CBEA70C6">
      <w:numFmt w:val="bullet"/>
      <w:lvlText w:val="•"/>
      <w:lvlJc w:val="left"/>
      <w:pPr>
        <w:ind w:left="4686" w:hanging="360"/>
      </w:pPr>
      <w:rPr>
        <w:rFonts w:hint="default"/>
        <w:lang w:val="pl-PL" w:eastAsia="en-US" w:bidi="ar-SA"/>
      </w:rPr>
    </w:lvl>
    <w:lvl w:ilvl="5" w:tplc="E9003C54">
      <w:numFmt w:val="bullet"/>
      <w:lvlText w:val="•"/>
      <w:lvlJc w:val="left"/>
      <w:pPr>
        <w:ind w:left="5603" w:hanging="360"/>
      </w:pPr>
      <w:rPr>
        <w:rFonts w:hint="default"/>
        <w:lang w:val="pl-PL" w:eastAsia="en-US" w:bidi="ar-SA"/>
      </w:rPr>
    </w:lvl>
    <w:lvl w:ilvl="6" w:tplc="B6FA2E20">
      <w:numFmt w:val="bullet"/>
      <w:lvlText w:val="•"/>
      <w:lvlJc w:val="left"/>
      <w:pPr>
        <w:ind w:left="6519" w:hanging="360"/>
      </w:pPr>
      <w:rPr>
        <w:rFonts w:hint="default"/>
        <w:lang w:val="pl-PL" w:eastAsia="en-US" w:bidi="ar-SA"/>
      </w:rPr>
    </w:lvl>
    <w:lvl w:ilvl="7" w:tplc="EA9C2AE4">
      <w:numFmt w:val="bullet"/>
      <w:lvlText w:val="•"/>
      <w:lvlJc w:val="left"/>
      <w:pPr>
        <w:ind w:left="7436" w:hanging="360"/>
      </w:pPr>
      <w:rPr>
        <w:rFonts w:hint="default"/>
        <w:lang w:val="pl-PL" w:eastAsia="en-US" w:bidi="ar-SA"/>
      </w:rPr>
    </w:lvl>
    <w:lvl w:ilvl="8" w:tplc="AFD86D24">
      <w:numFmt w:val="bullet"/>
      <w:lvlText w:val="•"/>
      <w:lvlJc w:val="left"/>
      <w:pPr>
        <w:ind w:left="8353" w:hanging="360"/>
      </w:pPr>
      <w:rPr>
        <w:rFonts w:hint="default"/>
        <w:lang w:val="pl-PL" w:eastAsia="en-US" w:bidi="ar-SA"/>
      </w:rPr>
    </w:lvl>
  </w:abstractNum>
  <w:abstractNum w:abstractNumId="76" w15:restartNumberingAfterBreak="0">
    <w:nsid w:val="675A268A"/>
    <w:multiLevelType w:val="hybridMultilevel"/>
    <w:tmpl w:val="81C26DD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7" w15:restartNumberingAfterBreak="0">
    <w:nsid w:val="68177758"/>
    <w:multiLevelType w:val="hybridMultilevel"/>
    <w:tmpl w:val="7BA4B482"/>
    <w:lvl w:ilvl="0" w:tplc="977CDCC0">
      <w:start w:val="1"/>
      <w:numFmt w:val="lowerLetter"/>
      <w:lvlText w:val="%1)"/>
      <w:lvlJc w:val="left"/>
      <w:pPr>
        <w:ind w:left="1713" w:hanging="360"/>
      </w:pPr>
      <w:rPr>
        <w:rFonts w:asciiTheme="minorHAnsi" w:eastAsia="Arial" w:hAnsiTheme="minorHAnsi" w:cstheme="minorHAnsi" w:hint="default"/>
        <w:w w:val="99"/>
        <w:sz w:val="18"/>
        <w:szCs w:val="18"/>
        <w:lang w:val="pl-PL" w:eastAsia="en-US" w:bidi="ar-SA"/>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8" w15:restartNumberingAfterBreak="0">
    <w:nsid w:val="6C3D3A6E"/>
    <w:multiLevelType w:val="hybridMultilevel"/>
    <w:tmpl w:val="0F883DBA"/>
    <w:lvl w:ilvl="0" w:tplc="9B00E7B8">
      <w:start w:val="1"/>
      <w:numFmt w:val="decimal"/>
      <w:lvlText w:val="%1."/>
      <w:lvlJc w:val="left"/>
      <w:pPr>
        <w:tabs>
          <w:tab w:val="num" w:pos="1440"/>
        </w:tabs>
        <w:ind w:left="1440" w:hanging="360"/>
      </w:pPr>
      <w:rPr>
        <w:rFonts w:asciiTheme="minorHAnsi" w:hAnsiTheme="minorHAnsi" w:cstheme="minorHAnsi"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9" w15:restartNumberingAfterBreak="0">
    <w:nsid w:val="6F1F53E1"/>
    <w:multiLevelType w:val="hybridMultilevel"/>
    <w:tmpl w:val="FF7494D2"/>
    <w:lvl w:ilvl="0" w:tplc="07F83198">
      <w:start w:val="1"/>
      <w:numFmt w:val="decimal"/>
      <w:lvlText w:val="%1."/>
      <w:lvlJc w:val="left"/>
      <w:pPr>
        <w:ind w:left="576" w:hanging="284"/>
      </w:pPr>
      <w:rPr>
        <w:rFonts w:ascii="Microsoft Sans Serif" w:eastAsia="Microsoft Sans Serif" w:hAnsi="Microsoft Sans Serif" w:cs="Microsoft Sans Serif" w:hint="default"/>
        <w:w w:val="100"/>
        <w:sz w:val="18"/>
        <w:szCs w:val="18"/>
        <w:lang w:val="pl-PL" w:eastAsia="en-US" w:bidi="ar-SA"/>
      </w:rPr>
    </w:lvl>
    <w:lvl w:ilvl="1" w:tplc="977CDCC0">
      <w:start w:val="1"/>
      <w:numFmt w:val="lowerLetter"/>
      <w:lvlText w:val="%2)"/>
      <w:lvlJc w:val="left"/>
      <w:pPr>
        <w:ind w:left="1001" w:hanging="425"/>
      </w:pPr>
      <w:rPr>
        <w:rFonts w:asciiTheme="minorHAnsi" w:eastAsia="Arial" w:hAnsiTheme="minorHAnsi" w:cstheme="minorHAnsi" w:hint="default"/>
        <w:w w:val="99"/>
        <w:sz w:val="18"/>
        <w:szCs w:val="18"/>
        <w:lang w:val="pl-PL" w:eastAsia="en-US" w:bidi="ar-SA"/>
      </w:rPr>
    </w:lvl>
    <w:lvl w:ilvl="2" w:tplc="2FB80242">
      <w:numFmt w:val="bullet"/>
      <w:lvlText w:val="•"/>
      <w:lvlJc w:val="left"/>
      <w:pPr>
        <w:ind w:left="1000" w:hanging="425"/>
      </w:pPr>
      <w:rPr>
        <w:rFonts w:hint="default"/>
        <w:lang w:val="pl-PL" w:eastAsia="en-US" w:bidi="ar-SA"/>
      </w:rPr>
    </w:lvl>
    <w:lvl w:ilvl="3" w:tplc="DDA6B50E">
      <w:numFmt w:val="bullet"/>
      <w:lvlText w:val="•"/>
      <w:lvlJc w:val="left"/>
      <w:pPr>
        <w:ind w:left="2148" w:hanging="425"/>
      </w:pPr>
      <w:rPr>
        <w:rFonts w:hint="default"/>
        <w:lang w:val="pl-PL" w:eastAsia="en-US" w:bidi="ar-SA"/>
      </w:rPr>
    </w:lvl>
    <w:lvl w:ilvl="4" w:tplc="5A5CE39C">
      <w:numFmt w:val="bullet"/>
      <w:lvlText w:val="•"/>
      <w:lvlJc w:val="left"/>
      <w:pPr>
        <w:ind w:left="3296" w:hanging="425"/>
      </w:pPr>
      <w:rPr>
        <w:rFonts w:hint="default"/>
        <w:lang w:val="pl-PL" w:eastAsia="en-US" w:bidi="ar-SA"/>
      </w:rPr>
    </w:lvl>
    <w:lvl w:ilvl="5" w:tplc="9E80FAA2">
      <w:numFmt w:val="bullet"/>
      <w:lvlText w:val="•"/>
      <w:lvlJc w:val="left"/>
      <w:pPr>
        <w:ind w:left="4444" w:hanging="425"/>
      </w:pPr>
      <w:rPr>
        <w:rFonts w:hint="default"/>
        <w:lang w:val="pl-PL" w:eastAsia="en-US" w:bidi="ar-SA"/>
      </w:rPr>
    </w:lvl>
    <w:lvl w:ilvl="6" w:tplc="AC7EFA9E">
      <w:numFmt w:val="bullet"/>
      <w:lvlText w:val="•"/>
      <w:lvlJc w:val="left"/>
      <w:pPr>
        <w:ind w:left="5593" w:hanging="425"/>
      </w:pPr>
      <w:rPr>
        <w:rFonts w:hint="default"/>
        <w:lang w:val="pl-PL" w:eastAsia="en-US" w:bidi="ar-SA"/>
      </w:rPr>
    </w:lvl>
    <w:lvl w:ilvl="7" w:tplc="423EBE50">
      <w:numFmt w:val="bullet"/>
      <w:lvlText w:val="•"/>
      <w:lvlJc w:val="left"/>
      <w:pPr>
        <w:ind w:left="6741" w:hanging="425"/>
      </w:pPr>
      <w:rPr>
        <w:rFonts w:hint="default"/>
        <w:lang w:val="pl-PL" w:eastAsia="en-US" w:bidi="ar-SA"/>
      </w:rPr>
    </w:lvl>
    <w:lvl w:ilvl="8" w:tplc="7EFCE770">
      <w:numFmt w:val="bullet"/>
      <w:lvlText w:val="•"/>
      <w:lvlJc w:val="left"/>
      <w:pPr>
        <w:ind w:left="7889" w:hanging="425"/>
      </w:pPr>
      <w:rPr>
        <w:rFonts w:hint="default"/>
        <w:lang w:val="pl-PL" w:eastAsia="en-US" w:bidi="ar-SA"/>
      </w:rPr>
    </w:lvl>
  </w:abstractNum>
  <w:abstractNum w:abstractNumId="80" w15:restartNumberingAfterBreak="0">
    <w:nsid w:val="71312BC6"/>
    <w:multiLevelType w:val="multilevel"/>
    <w:tmpl w:val="EFEE355A"/>
    <w:lvl w:ilvl="0">
      <w:start w:val="3"/>
      <w:numFmt w:val="decimal"/>
      <w:lvlText w:val="%1"/>
      <w:lvlJc w:val="left"/>
      <w:pPr>
        <w:ind w:left="360" w:hanging="360"/>
      </w:pPr>
      <w:rPr>
        <w:rFonts w:cs="Times New Roman"/>
      </w:rPr>
    </w:lvl>
    <w:lvl w:ilvl="1">
      <w:start w:val="2"/>
      <w:numFmt w:val="decimal"/>
      <w:lvlText w:val="%1.%2"/>
      <w:lvlJc w:val="left"/>
      <w:pPr>
        <w:ind w:left="816" w:hanging="360"/>
      </w:pPr>
      <w:rPr>
        <w:rFonts w:cs="Times New Roman"/>
        <w:sz w:val="20"/>
      </w:rPr>
    </w:lvl>
    <w:lvl w:ilvl="2">
      <w:start w:val="1"/>
      <w:numFmt w:val="decimal"/>
      <w:lvlText w:val="%1.%2.%3"/>
      <w:lvlJc w:val="left"/>
      <w:pPr>
        <w:ind w:left="1632" w:hanging="720"/>
      </w:pPr>
      <w:rPr>
        <w:rFonts w:cs="Times New Roman"/>
        <w:b w:val="0"/>
        <w:sz w:val="20"/>
        <w:szCs w:val="20"/>
      </w:rPr>
    </w:lvl>
    <w:lvl w:ilvl="3">
      <w:start w:val="1"/>
      <w:numFmt w:val="decimal"/>
      <w:lvlText w:val="%1.%2.%3.%4"/>
      <w:lvlJc w:val="left"/>
      <w:pPr>
        <w:ind w:left="2088" w:hanging="720"/>
      </w:pPr>
      <w:rPr>
        <w:rFonts w:cs="Times New Roman"/>
      </w:rPr>
    </w:lvl>
    <w:lvl w:ilvl="4">
      <w:start w:val="1"/>
      <w:numFmt w:val="decimal"/>
      <w:lvlText w:val="%1.%2.%3.%4.%5"/>
      <w:lvlJc w:val="left"/>
      <w:pPr>
        <w:ind w:left="2544" w:hanging="720"/>
      </w:pPr>
      <w:rPr>
        <w:rFonts w:cs="Times New Roman"/>
      </w:rPr>
    </w:lvl>
    <w:lvl w:ilvl="5">
      <w:start w:val="1"/>
      <w:numFmt w:val="decimal"/>
      <w:lvlText w:val="%1.%2.%3.%4.%5.%6"/>
      <w:lvlJc w:val="left"/>
      <w:pPr>
        <w:ind w:left="3360" w:hanging="1080"/>
      </w:pPr>
      <w:rPr>
        <w:rFonts w:cs="Times New Roman"/>
      </w:rPr>
    </w:lvl>
    <w:lvl w:ilvl="6">
      <w:start w:val="1"/>
      <w:numFmt w:val="decimal"/>
      <w:lvlText w:val="%1.%2.%3.%4.%5.%6.%7"/>
      <w:lvlJc w:val="left"/>
      <w:pPr>
        <w:ind w:left="3816" w:hanging="1080"/>
      </w:pPr>
      <w:rPr>
        <w:rFonts w:cs="Times New Roman"/>
      </w:rPr>
    </w:lvl>
    <w:lvl w:ilvl="7">
      <w:start w:val="1"/>
      <w:numFmt w:val="decimal"/>
      <w:lvlText w:val="%1.%2.%3.%4.%5.%6.%7.%8"/>
      <w:lvlJc w:val="left"/>
      <w:pPr>
        <w:ind w:left="4632" w:hanging="1440"/>
      </w:pPr>
      <w:rPr>
        <w:rFonts w:cs="Times New Roman"/>
      </w:rPr>
    </w:lvl>
    <w:lvl w:ilvl="8">
      <w:start w:val="1"/>
      <w:numFmt w:val="decimal"/>
      <w:lvlText w:val="%1.%2.%3.%4.%5.%6.%7.%8.%9"/>
      <w:lvlJc w:val="left"/>
      <w:pPr>
        <w:ind w:left="5088" w:hanging="1440"/>
      </w:pPr>
      <w:rPr>
        <w:rFonts w:cs="Times New Roman"/>
      </w:rPr>
    </w:lvl>
  </w:abstractNum>
  <w:abstractNum w:abstractNumId="81" w15:restartNumberingAfterBreak="0">
    <w:nsid w:val="727F8857"/>
    <w:multiLevelType w:val="hybridMultilevel"/>
    <w:tmpl w:val="4DC5A47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2CB376B"/>
    <w:multiLevelType w:val="multilevel"/>
    <w:tmpl w:val="F246238C"/>
    <w:lvl w:ilvl="0">
      <w:start w:val="1"/>
      <w:numFmt w:val="lowerLetter"/>
      <w:lvlText w:val="%1)"/>
      <w:lvlJc w:val="left"/>
      <w:pPr>
        <w:ind w:left="360" w:hanging="360"/>
      </w:pPr>
      <w:rPr>
        <w:rFonts w:cs="Times New Roman"/>
        <w:b w:val="0"/>
        <w:bCs w:val="0"/>
        <w:i w:val="0"/>
        <w:iCs w:val="0"/>
        <w:sz w:val="20"/>
      </w:rPr>
    </w:lvl>
    <w:lvl w:ilvl="1">
      <w:start w:val="4"/>
      <w:numFmt w:val="decimal"/>
      <w:lvlText w:val="%1.%2."/>
      <w:lvlJc w:val="left"/>
      <w:pPr>
        <w:ind w:left="1800" w:hanging="360"/>
      </w:pPr>
      <w:rPr>
        <w:rFonts w:cs="Times New Roman"/>
      </w:rPr>
    </w:lvl>
    <w:lvl w:ilvl="2">
      <w:start w:val="1"/>
      <w:numFmt w:val="lowerLetter"/>
      <w:lvlText w:val="a%3."/>
      <w:lvlJc w:val="left"/>
      <w:pPr>
        <w:ind w:left="3600" w:hanging="720"/>
      </w:pPr>
      <w:rPr>
        <w:rFonts w:cs="Times New Roman"/>
      </w:rPr>
    </w:lvl>
    <w:lvl w:ilvl="3">
      <w:start w:val="1"/>
      <w:numFmt w:val="decimal"/>
      <w:lvlText w:val="%1.%2.%3.%4."/>
      <w:lvlJc w:val="left"/>
      <w:pPr>
        <w:ind w:left="5040" w:hanging="720"/>
      </w:pPr>
      <w:rPr>
        <w:rFonts w:cs="Times New Roman"/>
      </w:rPr>
    </w:lvl>
    <w:lvl w:ilvl="4">
      <w:start w:val="1"/>
      <w:numFmt w:val="decimal"/>
      <w:lvlText w:val="%1.%2.%3.%4.%5."/>
      <w:lvlJc w:val="left"/>
      <w:pPr>
        <w:ind w:left="6840" w:hanging="1080"/>
      </w:pPr>
      <w:rPr>
        <w:rFonts w:cs="Times New Roman"/>
      </w:rPr>
    </w:lvl>
    <w:lvl w:ilvl="5">
      <w:start w:val="1"/>
      <w:numFmt w:val="decimal"/>
      <w:lvlText w:val="%1.%2.%3.%4.%5.%6."/>
      <w:lvlJc w:val="left"/>
      <w:pPr>
        <w:ind w:left="8280" w:hanging="1080"/>
      </w:pPr>
      <w:rPr>
        <w:rFonts w:cs="Times New Roman"/>
      </w:rPr>
    </w:lvl>
    <w:lvl w:ilvl="6">
      <w:start w:val="1"/>
      <w:numFmt w:val="decimal"/>
      <w:lvlText w:val="%1.%2.%3.%4.%5.%6.%7."/>
      <w:lvlJc w:val="left"/>
      <w:pPr>
        <w:ind w:left="9720" w:hanging="1080"/>
      </w:pPr>
      <w:rPr>
        <w:rFonts w:cs="Times New Roman"/>
      </w:rPr>
    </w:lvl>
    <w:lvl w:ilvl="7">
      <w:start w:val="1"/>
      <w:numFmt w:val="decimal"/>
      <w:lvlText w:val="%1.%2.%3.%4.%5.%6.%7.%8."/>
      <w:lvlJc w:val="left"/>
      <w:pPr>
        <w:ind w:left="11520" w:hanging="1440"/>
      </w:pPr>
      <w:rPr>
        <w:rFonts w:cs="Times New Roman"/>
      </w:rPr>
    </w:lvl>
    <w:lvl w:ilvl="8">
      <w:start w:val="1"/>
      <w:numFmt w:val="decimal"/>
      <w:lvlText w:val="%1.%2.%3.%4.%5.%6.%7.%8.%9."/>
      <w:lvlJc w:val="left"/>
      <w:pPr>
        <w:ind w:left="12960" w:hanging="1440"/>
      </w:pPr>
      <w:rPr>
        <w:rFonts w:cs="Times New Roman"/>
      </w:rPr>
    </w:lvl>
  </w:abstractNum>
  <w:abstractNum w:abstractNumId="83" w15:restartNumberingAfterBreak="0">
    <w:nsid w:val="7A352299"/>
    <w:multiLevelType w:val="hybridMultilevel"/>
    <w:tmpl w:val="8BAA63BA"/>
    <w:lvl w:ilvl="0" w:tplc="8D1CE6D4">
      <w:start w:val="1"/>
      <w:numFmt w:val="decimal"/>
      <w:lvlText w:val="%1."/>
      <w:lvlJc w:val="left"/>
      <w:pPr>
        <w:ind w:left="720" w:hanging="360"/>
      </w:pPr>
      <w:rPr>
        <w:rFonts w:cs="Times New Roman" w:hint="default"/>
      </w:rPr>
    </w:lvl>
    <w:lvl w:ilvl="1" w:tplc="FFD8CA5A">
      <w:start w:val="1"/>
      <w:numFmt w:val="decimal"/>
      <w:lvlText w:val="%2."/>
      <w:lvlJc w:val="left"/>
      <w:pPr>
        <w:tabs>
          <w:tab w:val="num" w:pos="1440"/>
        </w:tabs>
        <w:ind w:left="1440" w:hanging="360"/>
      </w:pPr>
      <w:rPr>
        <w:rFonts w:cs="Times New Roman" w:hint="default"/>
      </w:rPr>
    </w:lvl>
    <w:lvl w:ilvl="2" w:tplc="CFAEF69E"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7A9E5AF4"/>
    <w:multiLevelType w:val="hybridMultilevel"/>
    <w:tmpl w:val="06462044"/>
    <w:lvl w:ilvl="0" w:tplc="04150017">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85" w15:restartNumberingAfterBreak="0">
    <w:nsid w:val="7C954375"/>
    <w:multiLevelType w:val="hybridMultilevel"/>
    <w:tmpl w:val="46D6E0A6"/>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15:restartNumberingAfterBreak="0">
    <w:nsid w:val="7CFB6F15"/>
    <w:multiLevelType w:val="hybridMultilevel"/>
    <w:tmpl w:val="A8E4D2F0"/>
    <w:lvl w:ilvl="0" w:tplc="04150017">
      <w:start w:val="1"/>
      <w:numFmt w:val="lowerLetter"/>
      <w:lvlText w:val="%1)"/>
      <w:lvlJc w:val="left"/>
      <w:pPr>
        <w:ind w:left="2138" w:hanging="360"/>
      </w:pPr>
      <w:rPr>
        <w:rFont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num w:numId="1">
    <w:abstractNumId w:val="66"/>
  </w:num>
  <w:num w:numId="2">
    <w:abstractNumId w:val="74"/>
  </w:num>
  <w:num w:numId="3">
    <w:abstractNumId w:val="33"/>
  </w:num>
  <w:num w:numId="4">
    <w:abstractNumId w:val="80"/>
  </w:num>
  <w:num w:numId="5">
    <w:abstractNumId w:val="37"/>
  </w:num>
  <w:num w:numId="6">
    <w:abstractNumId w:val="51"/>
  </w:num>
  <w:num w:numId="7">
    <w:abstractNumId w:val="67"/>
  </w:num>
  <w:num w:numId="8">
    <w:abstractNumId w:val="79"/>
  </w:num>
  <w:num w:numId="9">
    <w:abstractNumId w:val="27"/>
  </w:num>
  <w:num w:numId="10">
    <w:abstractNumId w:val="54"/>
  </w:num>
  <w:num w:numId="11">
    <w:abstractNumId w:val="68"/>
  </w:num>
  <w:num w:numId="12">
    <w:abstractNumId w:val="13"/>
  </w:num>
  <w:num w:numId="13">
    <w:abstractNumId w:val="26"/>
  </w:num>
  <w:num w:numId="14">
    <w:abstractNumId w:val="48"/>
  </w:num>
  <w:num w:numId="15">
    <w:abstractNumId w:val="62"/>
  </w:num>
  <w:num w:numId="16">
    <w:abstractNumId w:val="15"/>
  </w:num>
  <w:num w:numId="17">
    <w:abstractNumId w:val="57"/>
  </w:num>
  <w:num w:numId="18">
    <w:abstractNumId w:val="63"/>
  </w:num>
  <w:num w:numId="19">
    <w:abstractNumId w:val="30"/>
  </w:num>
  <w:num w:numId="20">
    <w:abstractNumId w:val="32"/>
  </w:num>
  <w:num w:numId="21">
    <w:abstractNumId w:val="84"/>
  </w:num>
  <w:num w:numId="22">
    <w:abstractNumId w:val="76"/>
  </w:num>
  <w:num w:numId="23">
    <w:abstractNumId w:val="29"/>
  </w:num>
  <w:num w:numId="24">
    <w:abstractNumId w:val="22"/>
  </w:num>
  <w:num w:numId="25">
    <w:abstractNumId w:val="83"/>
  </w:num>
  <w:num w:numId="26">
    <w:abstractNumId w:val="72"/>
  </w:num>
  <w:num w:numId="27">
    <w:abstractNumId w:val="25"/>
  </w:num>
  <w:num w:numId="28">
    <w:abstractNumId w:val="65"/>
  </w:num>
  <w:num w:numId="29">
    <w:abstractNumId w:val="69"/>
  </w:num>
  <w:num w:numId="30">
    <w:abstractNumId w:val="16"/>
  </w:num>
  <w:num w:numId="31">
    <w:abstractNumId w:val="12"/>
  </w:num>
  <w:num w:numId="32">
    <w:abstractNumId w:val="14"/>
  </w:num>
  <w:num w:numId="33">
    <w:abstractNumId w:val="70"/>
  </w:num>
  <w:num w:numId="34">
    <w:abstractNumId w:val="52"/>
  </w:num>
  <w:num w:numId="35">
    <w:abstractNumId w:val="59"/>
  </w:num>
  <w:num w:numId="36">
    <w:abstractNumId w:val="34"/>
  </w:num>
  <w:num w:numId="37">
    <w:abstractNumId w:val="23"/>
  </w:num>
  <w:num w:numId="38">
    <w:abstractNumId w:val="86"/>
  </w:num>
  <w:num w:numId="39">
    <w:abstractNumId w:val="82"/>
  </w:num>
  <w:num w:numId="40">
    <w:abstractNumId w:val="41"/>
  </w:num>
  <w:num w:numId="41">
    <w:abstractNumId w:val="55"/>
  </w:num>
  <w:num w:numId="42">
    <w:abstractNumId w:val="61"/>
  </w:num>
  <w:num w:numId="43">
    <w:abstractNumId w:val="75"/>
  </w:num>
  <w:num w:numId="44">
    <w:abstractNumId w:val="60"/>
  </w:num>
  <w:num w:numId="45">
    <w:abstractNumId w:val="64"/>
  </w:num>
  <w:num w:numId="46">
    <w:abstractNumId w:val="42"/>
  </w:num>
  <w:num w:numId="47">
    <w:abstractNumId w:val="50"/>
  </w:num>
  <w:num w:numId="48">
    <w:abstractNumId w:val="40"/>
  </w:num>
  <w:num w:numId="49">
    <w:abstractNumId w:val="77"/>
  </w:num>
  <w:num w:numId="50">
    <w:abstractNumId w:val="43"/>
  </w:num>
  <w:num w:numId="51">
    <w:abstractNumId w:val="56"/>
  </w:num>
  <w:num w:numId="52">
    <w:abstractNumId w:val="46"/>
  </w:num>
  <w:num w:numId="53">
    <w:abstractNumId w:val="39"/>
  </w:num>
  <w:num w:numId="54">
    <w:abstractNumId w:val="44"/>
  </w:num>
  <w:num w:numId="55">
    <w:abstractNumId w:val="20"/>
  </w:num>
  <w:num w:numId="56">
    <w:abstractNumId w:val="36"/>
  </w:num>
  <w:num w:numId="57">
    <w:abstractNumId w:val="17"/>
  </w:num>
  <w:num w:numId="58">
    <w:abstractNumId w:val="38"/>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num>
  <w:num w:numId="62">
    <w:abstractNumId w:val="49"/>
    <w:lvlOverride w:ilvl="0">
      <w:startOverride w:val="1"/>
    </w:lvlOverride>
  </w:num>
  <w:num w:numId="63">
    <w:abstractNumId w:val="73"/>
  </w:num>
  <w:num w:numId="64">
    <w:abstractNumId w:val="58"/>
  </w:num>
  <w:num w:numId="65">
    <w:abstractNumId w:val="47"/>
  </w:num>
  <w:num w:numId="66">
    <w:abstractNumId w:val="21"/>
  </w:num>
  <w:num w:numId="67">
    <w:abstractNumId w:val="53"/>
  </w:num>
  <w:num w:numId="68">
    <w:abstractNumId w:val="24"/>
  </w:num>
  <w:num w:numId="69">
    <w:abstractNumId w:val="85"/>
  </w:num>
  <w:num w:numId="70">
    <w:abstractNumId w:val="19"/>
  </w:num>
  <w:num w:numId="71">
    <w:abstractNumId w:val="81"/>
  </w:num>
  <w:num w:numId="72">
    <w:abstractNumId w:val="28"/>
  </w:num>
  <w:num w:numId="73">
    <w:abstractNumId w:val="35"/>
  </w:num>
  <w:num w:numId="74">
    <w:abstractNumId w:val="18"/>
  </w:num>
  <w:num w:numId="75">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5E2"/>
    <w:rsid w:val="00005AF2"/>
    <w:rsid w:val="0001201E"/>
    <w:rsid w:val="000152F1"/>
    <w:rsid w:val="000277D6"/>
    <w:rsid w:val="00031882"/>
    <w:rsid w:val="000318DF"/>
    <w:rsid w:val="000322FA"/>
    <w:rsid w:val="000331CE"/>
    <w:rsid w:val="0003496D"/>
    <w:rsid w:val="00044689"/>
    <w:rsid w:val="00044F09"/>
    <w:rsid w:val="000458E5"/>
    <w:rsid w:val="000478F8"/>
    <w:rsid w:val="000553DE"/>
    <w:rsid w:val="00056E2B"/>
    <w:rsid w:val="00061AA6"/>
    <w:rsid w:val="00073AB5"/>
    <w:rsid w:val="000760F4"/>
    <w:rsid w:val="00077AF8"/>
    <w:rsid w:val="00077FAF"/>
    <w:rsid w:val="00083C4F"/>
    <w:rsid w:val="000844AA"/>
    <w:rsid w:val="00084C2C"/>
    <w:rsid w:val="000857BE"/>
    <w:rsid w:val="00087FF4"/>
    <w:rsid w:val="000945E2"/>
    <w:rsid w:val="00096E65"/>
    <w:rsid w:val="00097420"/>
    <w:rsid w:val="000A479A"/>
    <w:rsid w:val="000A4825"/>
    <w:rsid w:val="000A5451"/>
    <w:rsid w:val="000A6F26"/>
    <w:rsid w:val="000B1351"/>
    <w:rsid w:val="000B34E2"/>
    <w:rsid w:val="000C5CA6"/>
    <w:rsid w:val="000C5CE4"/>
    <w:rsid w:val="000D0F32"/>
    <w:rsid w:val="000D13EB"/>
    <w:rsid w:val="000D32CB"/>
    <w:rsid w:val="000D3EEE"/>
    <w:rsid w:val="000D443B"/>
    <w:rsid w:val="000D4A27"/>
    <w:rsid w:val="000D4C96"/>
    <w:rsid w:val="000D6F88"/>
    <w:rsid w:val="000E2A42"/>
    <w:rsid w:val="000E3816"/>
    <w:rsid w:val="000E38CC"/>
    <w:rsid w:val="000F2DC6"/>
    <w:rsid w:val="000F6FDF"/>
    <w:rsid w:val="000F7596"/>
    <w:rsid w:val="0010147E"/>
    <w:rsid w:val="00107C86"/>
    <w:rsid w:val="00111606"/>
    <w:rsid w:val="001117B3"/>
    <w:rsid w:val="001117B8"/>
    <w:rsid w:val="00112BBC"/>
    <w:rsid w:val="00115CC9"/>
    <w:rsid w:val="001165AB"/>
    <w:rsid w:val="001165BB"/>
    <w:rsid w:val="00117F5F"/>
    <w:rsid w:val="00123905"/>
    <w:rsid w:val="00126D26"/>
    <w:rsid w:val="00131E25"/>
    <w:rsid w:val="0013289E"/>
    <w:rsid w:val="00133D1D"/>
    <w:rsid w:val="00136B59"/>
    <w:rsid w:val="00146247"/>
    <w:rsid w:val="00147440"/>
    <w:rsid w:val="00151490"/>
    <w:rsid w:val="00153643"/>
    <w:rsid w:val="00154497"/>
    <w:rsid w:val="0015654E"/>
    <w:rsid w:val="00156B8C"/>
    <w:rsid w:val="00160C88"/>
    <w:rsid w:val="0016158C"/>
    <w:rsid w:val="0016743A"/>
    <w:rsid w:val="0017058D"/>
    <w:rsid w:val="0017158C"/>
    <w:rsid w:val="001812BA"/>
    <w:rsid w:val="0018189D"/>
    <w:rsid w:val="001874C8"/>
    <w:rsid w:val="00190D87"/>
    <w:rsid w:val="0019117A"/>
    <w:rsid w:val="00191F03"/>
    <w:rsid w:val="00193B1D"/>
    <w:rsid w:val="00195EED"/>
    <w:rsid w:val="001B1456"/>
    <w:rsid w:val="001B4A16"/>
    <w:rsid w:val="001B6AA4"/>
    <w:rsid w:val="001C26EF"/>
    <w:rsid w:val="001C35EB"/>
    <w:rsid w:val="001C4F86"/>
    <w:rsid w:val="001C5252"/>
    <w:rsid w:val="001C68E9"/>
    <w:rsid w:val="001D10E8"/>
    <w:rsid w:val="001D1A43"/>
    <w:rsid w:val="001D1DCB"/>
    <w:rsid w:val="001D1DFB"/>
    <w:rsid w:val="001D2206"/>
    <w:rsid w:val="001D4291"/>
    <w:rsid w:val="001D620A"/>
    <w:rsid w:val="001D642B"/>
    <w:rsid w:val="001D750C"/>
    <w:rsid w:val="001F4817"/>
    <w:rsid w:val="001F55DB"/>
    <w:rsid w:val="00207032"/>
    <w:rsid w:val="00207AEC"/>
    <w:rsid w:val="0021501D"/>
    <w:rsid w:val="00216804"/>
    <w:rsid w:val="00217D51"/>
    <w:rsid w:val="00217E94"/>
    <w:rsid w:val="00223404"/>
    <w:rsid w:val="00231018"/>
    <w:rsid w:val="002355C6"/>
    <w:rsid w:val="002410FF"/>
    <w:rsid w:val="002420AA"/>
    <w:rsid w:val="00247131"/>
    <w:rsid w:val="00257460"/>
    <w:rsid w:val="002620F1"/>
    <w:rsid w:val="00263ADA"/>
    <w:rsid w:val="00273B91"/>
    <w:rsid w:val="00282AB3"/>
    <w:rsid w:val="002903FB"/>
    <w:rsid w:val="00291531"/>
    <w:rsid w:val="00292DBA"/>
    <w:rsid w:val="002942A9"/>
    <w:rsid w:val="002A109C"/>
    <w:rsid w:val="002A5011"/>
    <w:rsid w:val="002A7B1A"/>
    <w:rsid w:val="002A7BEF"/>
    <w:rsid w:val="002B28CD"/>
    <w:rsid w:val="002B390F"/>
    <w:rsid w:val="002B48D0"/>
    <w:rsid w:val="002B5612"/>
    <w:rsid w:val="002C648F"/>
    <w:rsid w:val="002D4F1A"/>
    <w:rsid w:val="002E5BCD"/>
    <w:rsid w:val="002F0F22"/>
    <w:rsid w:val="002F3669"/>
    <w:rsid w:val="002F5709"/>
    <w:rsid w:val="003016DF"/>
    <w:rsid w:val="00302A51"/>
    <w:rsid w:val="0030668E"/>
    <w:rsid w:val="00307E24"/>
    <w:rsid w:val="00314B8A"/>
    <w:rsid w:val="00316476"/>
    <w:rsid w:val="00316BEA"/>
    <w:rsid w:val="00317914"/>
    <w:rsid w:val="00320B65"/>
    <w:rsid w:val="003235C4"/>
    <w:rsid w:val="00323D79"/>
    <w:rsid w:val="003249D8"/>
    <w:rsid w:val="00324D85"/>
    <w:rsid w:val="00326687"/>
    <w:rsid w:val="00326CC7"/>
    <w:rsid w:val="00330FD0"/>
    <w:rsid w:val="003403DD"/>
    <w:rsid w:val="00353920"/>
    <w:rsid w:val="0035705C"/>
    <w:rsid w:val="00357B4E"/>
    <w:rsid w:val="00366D26"/>
    <w:rsid w:val="00372D5F"/>
    <w:rsid w:val="003740AF"/>
    <w:rsid w:val="00375ACF"/>
    <w:rsid w:val="0038197C"/>
    <w:rsid w:val="00383257"/>
    <w:rsid w:val="003833C9"/>
    <w:rsid w:val="00385E19"/>
    <w:rsid w:val="0039159B"/>
    <w:rsid w:val="00393202"/>
    <w:rsid w:val="0039336E"/>
    <w:rsid w:val="003952BF"/>
    <w:rsid w:val="00396693"/>
    <w:rsid w:val="003A3E30"/>
    <w:rsid w:val="003B534E"/>
    <w:rsid w:val="003B7234"/>
    <w:rsid w:val="003C033E"/>
    <w:rsid w:val="003C580E"/>
    <w:rsid w:val="003C6529"/>
    <w:rsid w:val="003C6F06"/>
    <w:rsid w:val="003D0530"/>
    <w:rsid w:val="003D0936"/>
    <w:rsid w:val="003D38CC"/>
    <w:rsid w:val="003D4712"/>
    <w:rsid w:val="003D56D4"/>
    <w:rsid w:val="003D7E6E"/>
    <w:rsid w:val="003E033C"/>
    <w:rsid w:val="003E539C"/>
    <w:rsid w:val="003F097B"/>
    <w:rsid w:val="003F1E87"/>
    <w:rsid w:val="00403BA3"/>
    <w:rsid w:val="00403CC6"/>
    <w:rsid w:val="00410F09"/>
    <w:rsid w:val="00411FC4"/>
    <w:rsid w:val="00412E13"/>
    <w:rsid w:val="00416133"/>
    <w:rsid w:val="004170DF"/>
    <w:rsid w:val="00420BF8"/>
    <w:rsid w:val="00423BE8"/>
    <w:rsid w:val="00425E54"/>
    <w:rsid w:val="00431850"/>
    <w:rsid w:val="00431A7C"/>
    <w:rsid w:val="00433803"/>
    <w:rsid w:val="004416CC"/>
    <w:rsid w:val="004425F0"/>
    <w:rsid w:val="00456D8D"/>
    <w:rsid w:val="004606D9"/>
    <w:rsid w:val="00460A1D"/>
    <w:rsid w:val="00461096"/>
    <w:rsid w:val="004633F1"/>
    <w:rsid w:val="004717AD"/>
    <w:rsid w:val="00474FB9"/>
    <w:rsid w:val="00486283"/>
    <w:rsid w:val="004871DB"/>
    <w:rsid w:val="004905A4"/>
    <w:rsid w:val="0049487F"/>
    <w:rsid w:val="00494B02"/>
    <w:rsid w:val="00495686"/>
    <w:rsid w:val="00497935"/>
    <w:rsid w:val="004A0B7B"/>
    <w:rsid w:val="004A0F9E"/>
    <w:rsid w:val="004A1B8A"/>
    <w:rsid w:val="004A325B"/>
    <w:rsid w:val="004A57F3"/>
    <w:rsid w:val="004B0D4D"/>
    <w:rsid w:val="004B57ED"/>
    <w:rsid w:val="004B5C71"/>
    <w:rsid w:val="004B782C"/>
    <w:rsid w:val="004C1AD8"/>
    <w:rsid w:val="004C24B2"/>
    <w:rsid w:val="004C3358"/>
    <w:rsid w:val="004C381A"/>
    <w:rsid w:val="004D06E8"/>
    <w:rsid w:val="004D18FA"/>
    <w:rsid w:val="004D5FB4"/>
    <w:rsid w:val="004D6E7F"/>
    <w:rsid w:val="004E5202"/>
    <w:rsid w:val="004E7968"/>
    <w:rsid w:val="004F00FE"/>
    <w:rsid w:val="004F6EC8"/>
    <w:rsid w:val="004F7129"/>
    <w:rsid w:val="00502B57"/>
    <w:rsid w:val="00502E88"/>
    <w:rsid w:val="0050360D"/>
    <w:rsid w:val="00504C61"/>
    <w:rsid w:val="005076C2"/>
    <w:rsid w:val="005112BE"/>
    <w:rsid w:val="00513F6A"/>
    <w:rsid w:val="0052066B"/>
    <w:rsid w:val="005207A2"/>
    <w:rsid w:val="00520B33"/>
    <w:rsid w:val="005270BF"/>
    <w:rsid w:val="005319C8"/>
    <w:rsid w:val="00536937"/>
    <w:rsid w:val="005432C7"/>
    <w:rsid w:val="00547B27"/>
    <w:rsid w:val="005518DD"/>
    <w:rsid w:val="00554603"/>
    <w:rsid w:val="00556349"/>
    <w:rsid w:val="005563DE"/>
    <w:rsid w:val="00561DD8"/>
    <w:rsid w:val="0056509E"/>
    <w:rsid w:val="00566B5D"/>
    <w:rsid w:val="0056753E"/>
    <w:rsid w:val="00571777"/>
    <w:rsid w:val="005723D3"/>
    <w:rsid w:val="00572967"/>
    <w:rsid w:val="0057429D"/>
    <w:rsid w:val="00575C7F"/>
    <w:rsid w:val="005766A5"/>
    <w:rsid w:val="00582AC5"/>
    <w:rsid w:val="005879D4"/>
    <w:rsid w:val="00591891"/>
    <w:rsid w:val="0059768F"/>
    <w:rsid w:val="005A390F"/>
    <w:rsid w:val="005A4643"/>
    <w:rsid w:val="005B1BB8"/>
    <w:rsid w:val="005B7FE8"/>
    <w:rsid w:val="005C173B"/>
    <w:rsid w:val="005C2472"/>
    <w:rsid w:val="005C6A9C"/>
    <w:rsid w:val="005D1176"/>
    <w:rsid w:val="005D492A"/>
    <w:rsid w:val="005E2C2F"/>
    <w:rsid w:val="005E6177"/>
    <w:rsid w:val="005E6BD5"/>
    <w:rsid w:val="005F56A7"/>
    <w:rsid w:val="006044BD"/>
    <w:rsid w:val="00610EC7"/>
    <w:rsid w:val="00614C51"/>
    <w:rsid w:val="006150D1"/>
    <w:rsid w:val="0062469F"/>
    <w:rsid w:val="00630A08"/>
    <w:rsid w:val="00640A12"/>
    <w:rsid w:val="00656693"/>
    <w:rsid w:val="00660B9A"/>
    <w:rsid w:val="006619D7"/>
    <w:rsid w:val="00663F10"/>
    <w:rsid w:val="006665D6"/>
    <w:rsid w:val="00672E83"/>
    <w:rsid w:val="0067373D"/>
    <w:rsid w:val="00676B83"/>
    <w:rsid w:val="006826F5"/>
    <w:rsid w:val="0069142F"/>
    <w:rsid w:val="00696834"/>
    <w:rsid w:val="00696903"/>
    <w:rsid w:val="006A036D"/>
    <w:rsid w:val="006A57D6"/>
    <w:rsid w:val="006C14F1"/>
    <w:rsid w:val="006D3485"/>
    <w:rsid w:val="006D4A9A"/>
    <w:rsid w:val="006E0022"/>
    <w:rsid w:val="006E244F"/>
    <w:rsid w:val="006E2891"/>
    <w:rsid w:val="006F2703"/>
    <w:rsid w:val="006F39D5"/>
    <w:rsid w:val="006F3BDE"/>
    <w:rsid w:val="006F57F7"/>
    <w:rsid w:val="006F60D7"/>
    <w:rsid w:val="006F7AA2"/>
    <w:rsid w:val="007003D6"/>
    <w:rsid w:val="007050F2"/>
    <w:rsid w:val="00706762"/>
    <w:rsid w:val="00706835"/>
    <w:rsid w:val="00707661"/>
    <w:rsid w:val="007077A3"/>
    <w:rsid w:val="0071393A"/>
    <w:rsid w:val="00715540"/>
    <w:rsid w:val="007157C2"/>
    <w:rsid w:val="00717256"/>
    <w:rsid w:val="00717EC0"/>
    <w:rsid w:val="00721FCB"/>
    <w:rsid w:val="007226E1"/>
    <w:rsid w:val="00722F3C"/>
    <w:rsid w:val="0072363D"/>
    <w:rsid w:val="00733A4F"/>
    <w:rsid w:val="00733C71"/>
    <w:rsid w:val="00736212"/>
    <w:rsid w:val="0073705E"/>
    <w:rsid w:val="007371A5"/>
    <w:rsid w:val="00742539"/>
    <w:rsid w:val="00745056"/>
    <w:rsid w:val="00747D72"/>
    <w:rsid w:val="00750209"/>
    <w:rsid w:val="00753590"/>
    <w:rsid w:val="0075666C"/>
    <w:rsid w:val="00757923"/>
    <w:rsid w:val="00757AAE"/>
    <w:rsid w:val="00761DB6"/>
    <w:rsid w:val="00776575"/>
    <w:rsid w:val="007768AC"/>
    <w:rsid w:val="007809C2"/>
    <w:rsid w:val="00787165"/>
    <w:rsid w:val="0079047A"/>
    <w:rsid w:val="0079359F"/>
    <w:rsid w:val="007940F7"/>
    <w:rsid w:val="007970E2"/>
    <w:rsid w:val="007A6F32"/>
    <w:rsid w:val="007B0C8D"/>
    <w:rsid w:val="007B1C3D"/>
    <w:rsid w:val="007B2B49"/>
    <w:rsid w:val="007B387E"/>
    <w:rsid w:val="007B42C4"/>
    <w:rsid w:val="007B6360"/>
    <w:rsid w:val="007C0112"/>
    <w:rsid w:val="007C5632"/>
    <w:rsid w:val="007D4B62"/>
    <w:rsid w:val="007E4FFE"/>
    <w:rsid w:val="007E512F"/>
    <w:rsid w:val="007F1CFC"/>
    <w:rsid w:val="0080122A"/>
    <w:rsid w:val="00804F4D"/>
    <w:rsid w:val="008063B9"/>
    <w:rsid w:val="008124BD"/>
    <w:rsid w:val="00817637"/>
    <w:rsid w:val="008245C5"/>
    <w:rsid w:val="00824C8A"/>
    <w:rsid w:val="00831F6E"/>
    <w:rsid w:val="008327C9"/>
    <w:rsid w:val="00834C5E"/>
    <w:rsid w:val="00842477"/>
    <w:rsid w:val="00844BD3"/>
    <w:rsid w:val="008472FA"/>
    <w:rsid w:val="00852D89"/>
    <w:rsid w:val="00854E38"/>
    <w:rsid w:val="00855C4F"/>
    <w:rsid w:val="00867513"/>
    <w:rsid w:val="00874DDF"/>
    <w:rsid w:val="00884D53"/>
    <w:rsid w:val="00885232"/>
    <w:rsid w:val="00885A74"/>
    <w:rsid w:val="008925D0"/>
    <w:rsid w:val="00892E6E"/>
    <w:rsid w:val="00894B82"/>
    <w:rsid w:val="00894F2C"/>
    <w:rsid w:val="008971A4"/>
    <w:rsid w:val="008A3865"/>
    <w:rsid w:val="008B29DB"/>
    <w:rsid w:val="008B4D22"/>
    <w:rsid w:val="008B4E13"/>
    <w:rsid w:val="008B5DAF"/>
    <w:rsid w:val="008C6ECD"/>
    <w:rsid w:val="008D6F03"/>
    <w:rsid w:val="008D7D88"/>
    <w:rsid w:val="008E183F"/>
    <w:rsid w:val="008E2F62"/>
    <w:rsid w:val="008E5C07"/>
    <w:rsid w:val="008F1868"/>
    <w:rsid w:val="009011D6"/>
    <w:rsid w:val="00901AE5"/>
    <w:rsid w:val="009075E5"/>
    <w:rsid w:val="00910991"/>
    <w:rsid w:val="00914831"/>
    <w:rsid w:val="0091623B"/>
    <w:rsid w:val="0091764B"/>
    <w:rsid w:val="00925366"/>
    <w:rsid w:val="009265EE"/>
    <w:rsid w:val="009312E7"/>
    <w:rsid w:val="009359AF"/>
    <w:rsid w:val="00937FAE"/>
    <w:rsid w:val="00941C41"/>
    <w:rsid w:val="00946154"/>
    <w:rsid w:val="0094731B"/>
    <w:rsid w:val="009509C1"/>
    <w:rsid w:val="00960C36"/>
    <w:rsid w:val="00971180"/>
    <w:rsid w:val="009748C4"/>
    <w:rsid w:val="0098237E"/>
    <w:rsid w:val="00984CC1"/>
    <w:rsid w:val="00990FA6"/>
    <w:rsid w:val="00996B88"/>
    <w:rsid w:val="00996BE8"/>
    <w:rsid w:val="009A486D"/>
    <w:rsid w:val="009A5AEB"/>
    <w:rsid w:val="009B02F8"/>
    <w:rsid w:val="009B22DC"/>
    <w:rsid w:val="009B402C"/>
    <w:rsid w:val="009B43DB"/>
    <w:rsid w:val="009B651C"/>
    <w:rsid w:val="009B76A5"/>
    <w:rsid w:val="009C0DC7"/>
    <w:rsid w:val="009C27E8"/>
    <w:rsid w:val="009C32EE"/>
    <w:rsid w:val="009C3425"/>
    <w:rsid w:val="009C534D"/>
    <w:rsid w:val="009D13B1"/>
    <w:rsid w:val="009D49AE"/>
    <w:rsid w:val="009E7635"/>
    <w:rsid w:val="009E7C36"/>
    <w:rsid w:val="009F11D7"/>
    <w:rsid w:val="009F17ED"/>
    <w:rsid w:val="009F215B"/>
    <w:rsid w:val="009F233B"/>
    <w:rsid w:val="00A03507"/>
    <w:rsid w:val="00A049CE"/>
    <w:rsid w:val="00A119E5"/>
    <w:rsid w:val="00A11D39"/>
    <w:rsid w:val="00A14327"/>
    <w:rsid w:val="00A15C5D"/>
    <w:rsid w:val="00A161E4"/>
    <w:rsid w:val="00A21A11"/>
    <w:rsid w:val="00A21A2D"/>
    <w:rsid w:val="00A22882"/>
    <w:rsid w:val="00A277C7"/>
    <w:rsid w:val="00A33B67"/>
    <w:rsid w:val="00A37DF3"/>
    <w:rsid w:val="00A37FD6"/>
    <w:rsid w:val="00A40B71"/>
    <w:rsid w:val="00A42E78"/>
    <w:rsid w:val="00A43A73"/>
    <w:rsid w:val="00A44019"/>
    <w:rsid w:val="00A47318"/>
    <w:rsid w:val="00A54972"/>
    <w:rsid w:val="00A5508A"/>
    <w:rsid w:val="00A570B2"/>
    <w:rsid w:val="00A6592A"/>
    <w:rsid w:val="00A65EC2"/>
    <w:rsid w:val="00A66BFA"/>
    <w:rsid w:val="00A67F89"/>
    <w:rsid w:val="00A704DA"/>
    <w:rsid w:val="00A747B2"/>
    <w:rsid w:val="00A74F8F"/>
    <w:rsid w:val="00A75D3A"/>
    <w:rsid w:val="00A8649E"/>
    <w:rsid w:val="00A95893"/>
    <w:rsid w:val="00A95BF2"/>
    <w:rsid w:val="00A97629"/>
    <w:rsid w:val="00AB4587"/>
    <w:rsid w:val="00AB4B6A"/>
    <w:rsid w:val="00AC251A"/>
    <w:rsid w:val="00AC6A13"/>
    <w:rsid w:val="00AC7BA2"/>
    <w:rsid w:val="00AD3ACD"/>
    <w:rsid w:val="00AD738B"/>
    <w:rsid w:val="00AD7EFE"/>
    <w:rsid w:val="00AE47C3"/>
    <w:rsid w:val="00AE4BDB"/>
    <w:rsid w:val="00AE7A4E"/>
    <w:rsid w:val="00AF1D09"/>
    <w:rsid w:val="00AF38A6"/>
    <w:rsid w:val="00AF3A0E"/>
    <w:rsid w:val="00B00357"/>
    <w:rsid w:val="00B004E3"/>
    <w:rsid w:val="00B0357B"/>
    <w:rsid w:val="00B25C99"/>
    <w:rsid w:val="00B2768E"/>
    <w:rsid w:val="00B30017"/>
    <w:rsid w:val="00B379A6"/>
    <w:rsid w:val="00B417D7"/>
    <w:rsid w:val="00B42A7D"/>
    <w:rsid w:val="00B441CC"/>
    <w:rsid w:val="00B447D3"/>
    <w:rsid w:val="00B44B11"/>
    <w:rsid w:val="00B44D4F"/>
    <w:rsid w:val="00B45DFD"/>
    <w:rsid w:val="00B477C2"/>
    <w:rsid w:val="00B47E94"/>
    <w:rsid w:val="00B50350"/>
    <w:rsid w:val="00B51E3C"/>
    <w:rsid w:val="00B52573"/>
    <w:rsid w:val="00B551A8"/>
    <w:rsid w:val="00B575EF"/>
    <w:rsid w:val="00B72DEA"/>
    <w:rsid w:val="00B85000"/>
    <w:rsid w:val="00B90687"/>
    <w:rsid w:val="00B94A74"/>
    <w:rsid w:val="00B9532A"/>
    <w:rsid w:val="00BA3417"/>
    <w:rsid w:val="00BA47F8"/>
    <w:rsid w:val="00BB2EE8"/>
    <w:rsid w:val="00BB477C"/>
    <w:rsid w:val="00BC03B4"/>
    <w:rsid w:val="00BC0ECB"/>
    <w:rsid w:val="00BC124C"/>
    <w:rsid w:val="00BC24A3"/>
    <w:rsid w:val="00BD1AB9"/>
    <w:rsid w:val="00BE6B6D"/>
    <w:rsid w:val="00C03414"/>
    <w:rsid w:val="00C0515E"/>
    <w:rsid w:val="00C14FE6"/>
    <w:rsid w:val="00C15215"/>
    <w:rsid w:val="00C2102D"/>
    <w:rsid w:val="00C30620"/>
    <w:rsid w:val="00C44798"/>
    <w:rsid w:val="00C4710C"/>
    <w:rsid w:val="00C579BA"/>
    <w:rsid w:val="00C57C0D"/>
    <w:rsid w:val="00C60394"/>
    <w:rsid w:val="00C6162F"/>
    <w:rsid w:val="00C620DD"/>
    <w:rsid w:val="00C66B1A"/>
    <w:rsid w:val="00C70917"/>
    <w:rsid w:val="00C70E20"/>
    <w:rsid w:val="00C7246C"/>
    <w:rsid w:val="00C75454"/>
    <w:rsid w:val="00C75CC9"/>
    <w:rsid w:val="00C80FA9"/>
    <w:rsid w:val="00C827D9"/>
    <w:rsid w:val="00C8729A"/>
    <w:rsid w:val="00C8741B"/>
    <w:rsid w:val="00C960A9"/>
    <w:rsid w:val="00CA1DA5"/>
    <w:rsid w:val="00CA42FB"/>
    <w:rsid w:val="00CA456D"/>
    <w:rsid w:val="00CA4620"/>
    <w:rsid w:val="00CB0185"/>
    <w:rsid w:val="00CB28FE"/>
    <w:rsid w:val="00CC0049"/>
    <w:rsid w:val="00CC1658"/>
    <w:rsid w:val="00CC601E"/>
    <w:rsid w:val="00CC6B96"/>
    <w:rsid w:val="00CD25B6"/>
    <w:rsid w:val="00CD34DF"/>
    <w:rsid w:val="00CD6577"/>
    <w:rsid w:val="00CE2125"/>
    <w:rsid w:val="00CE3D0B"/>
    <w:rsid w:val="00CE6D12"/>
    <w:rsid w:val="00CF32C3"/>
    <w:rsid w:val="00CF71CE"/>
    <w:rsid w:val="00CF7573"/>
    <w:rsid w:val="00D04D0E"/>
    <w:rsid w:val="00D10343"/>
    <w:rsid w:val="00D201D8"/>
    <w:rsid w:val="00D23FFE"/>
    <w:rsid w:val="00D31121"/>
    <w:rsid w:val="00D32FD4"/>
    <w:rsid w:val="00D359A8"/>
    <w:rsid w:val="00D36FB5"/>
    <w:rsid w:val="00D439D8"/>
    <w:rsid w:val="00D4566E"/>
    <w:rsid w:val="00D46090"/>
    <w:rsid w:val="00D4730A"/>
    <w:rsid w:val="00D55BD1"/>
    <w:rsid w:val="00D60D49"/>
    <w:rsid w:val="00D652FC"/>
    <w:rsid w:val="00D65AA6"/>
    <w:rsid w:val="00D73926"/>
    <w:rsid w:val="00D73F81"/>
    <w:rsid w:val="00D81C21"/>
    <w:rsid w:val="00D8272B"/>
    <w:rsid w:val="00D82B20"/>
    <w:rsid w:val="00D837E9"/>
    <w:rsid w:val="00D92924"/>
    <w:rsid w:val="00D953DA"/>
    <w:rsid w:val="00D97AB0"/>
    <w:rsid w:val="00DA6D5C"/>
    <w:rsid w:val="00DB0310"/>
    <w:rsid w:val="00DB4723"/>
    <w:rsid w:val="00DB5DB9"/>
    <w:rsid w:val="00DC2E05"/>
    <w:rsid w:val="00DC3458"/>
    <w:rsid w:val="00DD161C"/>
    <w:rsid w:val="00DD416D"/>
    <w:rsid w:val="00DD4D0D"/>
    <w:rsid w:val="00DF05CB"/>
    <w:rsid w:val="00DF214C"/>
    <w:rsid w:val="00DF3E2B"/>
    <w:rsid w:val="00DF4EB9"/>
    <w:rsid w:val="00E04BA9"/>
    <w:rsid w:val="00E07BF9"/>
    <w:rsid w:val="00E115E1"/>
    <w:rsid w:val="00E12ABF"/>
    <w:rsid w:val="00E15338"/>
    <w:rsid w:val="00E1729B"/>
    <w:rsid w:val="00E2107D"/>
    <w:rsid w:val="00E2189B"/>
    <w:rsid w:val="00E21F1B"/>
    <w:rsid w:val="00E228A0"/>
    <w:rsid w:val="00E30A10"/>
    <w:rsid w:val="00E32469"/>
    <w:rsid w:val="00E35EA9"/>
    <w:rsid w:val="00E50C14"/>
    <w:rsid w:val="00E51526"/>
    <w:rsid w:val="00E51962"/>
    <w:rsid w:val="00E53EC9"/>
    <w:rsid w:val="00E56C18"/>
    <w:rsid w:val="00E579E7"/>
    <w:rsid w:val="00E60E0D"/>
    <w:rsid w:val="00E61CCE"/>
    <w:rsid w:val="00E62D47"/>
    <w:rsid w:val="00E67CA8"/>
    <w:rsid w:val="00E70DD6"/>
    <w:rsid w:val="00E71132"/>
    <w:rsid w:val="00E7282C"/>
    <w:rsid w:val="00E735EE"/>
    <w:rsid w:val="00E73A91"/>
    <w:rsid w:val="00E73EBB"/>
    <w:rsid w:val="00E74CDF"/>
    <w:rsid w:val="00E820FC"/>
    <w:rsid w:val="00E83A5B"/>
    <w:rsid w:val="00E87DB0"/>
    <w:rsid w:val="00E91F17"/>
    <w:rsid w:val="00E92293"/>
    <w:rsid w:val="00E97FEB"/>
    <w:rsid w:val="00EA3EF1"/>
    <w:rsid w:val="00EA3F64"/>
    <w:rsid w:val="00EB31E2"/>
    <w:rsid w:val="00EB561A"/>
    <w:rsid w:val="00EC01E7"/>
    <w:rsid w:val="00EC0E3D"/>
    <w:rsid w:val="00EC1145"/>
    <w:rsid w:val="00ED147F"/>
    <w:rsid w:val="00ED230B"/>
    <w:rsid w:val="00ED3A88"/>
    <w:rsid w:val="00ED5EAC"/>
    <w:rsid w:val="00ED6378"/>
    <w:rsid w:val="00EE63B4"/>
    <w:rsid w:val="00EE6A2C"/>
    <w:rsid w:val="00F00E34"/>
    <w:rsid w:val="00F037CE"/>
    <w:rsid w:val="00F11098"/>
    <w:rsid w:val="00F13A79"/>
    <w:rsid w:val="00F14CDC"/>
    <w:rsid w:val="00F15E96"/>
    <w:rsid w:val="00F221F4"/>
    <w:rsid w:val="00F24965"/>
    <w:rsid w:val="00F27C75"/>
    <w:rsid w:val="00F30A8A"/>
    <w:rsid w:val="00F402B5"/>
    <w:rsid w:val="00F40BB9"/>
    <w:rsid w:val="00F50541"/>
    <w:rsid w:val="00F533A1"/>
    <w:rsid w:val="00F56FFD"/>
    <w:rsid w:val="00F7009C"/>
    <w:rsid w:val="00F7083A"/>
    <w:rsid w:val="00F71E9F"/>
    <w:rsid w:val="00F73913"/>
    <w:rsid w:val="00F800AA"/>
    <w:rsid w:val="00F80BDE"/>
    <w:rsid w:val="00F80FEE"/>
    <w:rsid w:val="00F81F77"/>
    <w:rsid w:val="00F903F2"/>
    <w:rsid w:val="00F9081D"/>
    <w:rsid w:val="00F93AAF"/>
    <w:rsid w:val="00F9667D"/>
    <w:rsid w:val="00F969F7"/>
    <w:rsid w:val="00FA08C5"/>
    <w:rsid w:val="00FA09E9"/>
    <w:rsid w:val="00FA6A31"/>
    <w:rsid w:val="00FA724B"/>
    <w:rsid w:val="00FA7BBA"/>
    <w:rsid w:val="00FB1578"/>
    <w:rsid w:val="00FB3E05"/>
    <w:rsid w:val="00FB42B8"/>
    <w:rsid w:val="00FB76B9"/>
    <w:rsid w:val="00FC16F3"/>
    <w:rsid w:val="00FC6108"/>
    <w:rsid w:val="00FD315C"/>
    <w:rsid w:val="00FD7D78"/>
    <w:rsid w:val="00FE082B"/>
    <w:rsid w:val="00FE1931"/>
    <w:rsid w:val="00FE1EB2"/>
    <w:rsid w:val="00FE4EDE"/>
    <w:rsid w:val="00FE537A"/>
    <w:rsid w:val="00FF1EEC"/>
    <w:rsid w:val="00FF542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5EB27AD"/>
  <w15:docId w15:val="{0EC0DE01-F4B6-46EB-B683-3206D56BF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locked="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locked="1" w:uiPriority="0"/>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B477C"/>
    <w:pPr>
      <w:spacing w:after="200" w:line="276" w:lineRule="auto"/>
    </w:pPr>
    <w:rPr>
      <w:sz w:val="22"/>
      <w:szCs w:val="22"/>
      <w:lang w:eastAsia="en-US"/>
    </w:rPr>
  </w:style>
  <w:style w:type="paragraph" w:styleId="Nagwek1">
    <w:name w:val="heading 1"/>
    <w:basedOn w:val="Normalny"/>
    <w:next w:val="Normalny"/>
    <w:link w:val="Nagwek1Znak"/>
    <w:uiPriority w:val="99"/>
    <w:qFormat/>
    <w:rsid w:val="00407C76"/>
    <w:pPr>
      <w:keepNext/>
      <w:spacing w:before="240" w:after="60" w:line="240" w:lineRule="auto"/>
      <w:outlineLvl w:val="0"/>
    </w:pPr>
    <w:rPr>
      <w:rFonts w:ascii="Arial" w:hAnsi="Arial"/>
      <w:b/>
      <w:bCs/>
      <w:kern w:val="2"/>
      <w:sz w:val="32"/>
      <w:szCs w:val="32"/>
      <w:lang w:eastAsia="pl-PL"/>
    </w:rPr>
  </w:style>
  <w:style w:type="paragraph" w:styleId="Nagwek2">
    <w:name w:val="heading 2"/>
    <w:basedOn w:val="Normalny"/>
    <w:next w:val="Normalny"/>
    <w:link w:val="Nagwek2Znak"/>
    <w:uiPriority w:val="99"/>
    <w:qFormat/>
    <w:locked/>
    <w:rsid w:val="00B12BC2"/>
    <w:pPr>
      <w:keepNext/>
      <w:spacing w:before="240" w:after="60"/>
      <w:outlineLvl w:val="1"/>
    </w:pPr>
    <w:rPr>
      <w:rFonts w:ascii="Cambria" w:hAnsi="Cambria"/>
      <w:b/>
      <w:bCs/>
      <w:i/>
      <w:iCs/>
      <w:sz w:val="28"/>
      <w:szCs w:val="28"/>
    </w:rPr>
  </w:style>
  <w:style w:type="paragraph" w:styleId="Nagwek6">
    <w:name w:val="heading 6"/>
    <w:basedOn w:val="Normalny"/>
    <w:next w:val="Normalny"/>
    <w:link w:val="Nagwek6Znak"/>
    <w:uiPriority w:val="99"/>
    <w:qFormat/>
    <w:locked/>
    <w:rsid w:val="001F3EB3"/>
    <w:pPr>
      <w:keepNext/>
      <w:keepLines/>
      <w:spacing w:before="40" w:after="0"/>
      <w:outlineLvl w:val="5"/>
    </w:pPr>
    <w:rPr>
      <w:rFonts w:ascii="Cambria" w:eastAsia="Times New Roman" w:hAnsi="Cambria"/>
      <w:color w:val="243F60"/>
    </w:rPr>
  </w:style>
  <w:style w:type="paragraph" w:styleId="Nagwek9">
    <w:name w:val="heading 9"/>
    <w:basedOn w:val="Normalny"/>
    <w:next w:val="Normalny"/>
    <w:link w:val="Nagwek9Znak"/>
    <w:uiPriority w:val="99"/>
    <w:qFormat/>
    <w:rsid w:val="00924C1D"/>
    <w:pPr>
      <w:keepNext/>
      <w:keepLines/>
      <w:spacing w:before="200" w:after="0"/>
      <w:outlineLvl w:val="8"/>
    </w:pPr>
    <w:rPr>
      <w:rFonts w:ascii="Cambria" w:hAnsi="Cambria"/>
      <w:i/>
      <w:iCs/>
      <w:color w:val="404040"/>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407C76"/>
    <w:rPr>
      <w:rFonts w:ascii="Arial" w:hAnsi="Arial" w:cs="Times New Roman"/>
      <w:b/>
      <w:kern w:val="2"/>
      <w:sz w:val="32"/>
      <w:lang w:eastAsia="pl-PL"/>
    </w:rPr>
  </w:style>
  <w:style w:type="character" w:customStyle="1" w:styleId="Nagwek2Znak">
    <w:name w:val="Nagłówek 2 Znak"/>
    <w:link w:val="Nagwek2"/>
    <w:uiPriority w:val="99"/>
    <w:semiHidden/>
    <w:qFormat/>
    <w:locked/>
    <w:rsid w:val="00293C6B"/>
    <w:rPr>
      <w:rFonts w:ascii="Cambria" w:hAnsi="Cambria" w:cs="Times New Roman"/>
      <w:b/>
      <w:i/>
      <w:sz w:val="28"/>
      <w:lang w:eastAsia="en-US"/>
    </w:rPr>
  </w:style>
  <w:style w:type="character" w:customStyle="1" w:styleId="Nagwek6Znak">
    <w:name w:val="Nagłówek 6 Znak"/>
    <w:link w:val="Nagwek6"/>
    <w:uiPriority w:val="99"/>
    <w:semiHidden/>
    <w:qFormat/>
    <w:locked/>
    <w:rsid w:val="001F3EB3"/>
    <w:rPr>
      <w:rFonts w:ascii="Cambria" w:hAnsi="Cambria" w:cs="Times New Roman"/>
      <w:color w:val="243F60"/>
      <w:lang w:eastAsia="en-US"/>
    </w:rPr>
  </w:style>
  <w:style w:type="character" w:customStyle="1" w:styleId="Nagwek9Znak">
    <w:name w:val="Nagłówek 9 Znak"/>
    <w:link w:val="Nagwek9"/>
    <w:uiPriority w:val="99"/>
    <w:qFormat/>
    <w:locked/>
    <w:rsid w:val="00924C1D"/>
    <w:rPr>
      <w:rFonts w:ascii="Cambria" w:hAnsi="Cambria" w:cs="Times New Roman"/>
      <w:i/>
      <w:color w:val="404040"/>
      <w:sz w:val="20"/>
    </w:rPr>
  </w:style>
  <w:style w:type="character" w:customStyle="1" w:styleId="TekstpodstawowyZnak">
    <w:name w:val="Tekst podstawowy Znak"/>
    <w:link w:val="Tekstpodstawowy"/>
    <w:uiPriority w:val="99"/>
    <w:qFormat/>
    <w:locked/>
    <w:rsid w:val="00407C76"/>
    <w:rPr>
      <w:rFonts w:ascii="Times New Roman" w:hAnsi="Times New Roman" w:cs="Times New Roman"/>
      <w:sz w:val="24"/>
      <w:lang w:eastAsia="pl-PL"/>
    </w:rPr>
  </w:style>
  <w:style w:type="character" w:customStyle="1" w:styleId="czeinternetowe">
    <w:name w:val="Łącze internetowe"/>
    <w:uiPriority w:val="99"/>
    <w:rsid w:val="00407C76"/>
    <w:rPr>
      <w:rFonts w:cs="Times New Roman"/>
      <w:color w:val="0000FF"/>
      <w:u w:val="single"/>
    </w:rPr>
  </w:style>
  <w:style w:type="character" w:customStyle="1" w:styleId="Teksttreci">
    <w:name w:val="Tekst treści_"/>
    <w:link w:val="Teksttreci0"/>
    <w:uiPriority w:val="99"/>
    <w:qFormat/>
    <w:locked/>
    <w:rsid w:val="00ED2AFA"/>
    <w:rPr>
      <w:rFonts w:ascii="Arial" w:hAnsi="Arial"/>
      <w:sz w:val="21"/>
      <w:shd w:val="clear" w:color="auto" w:fill="FFFFFF"/>
    </w:rPr>
  </w:style>
  <w:style w:type="character" w:customStyle="1" w:styleId="StopkaZnak">
    <w:name w:val="Stopka Znak"/>
    <w:link w:val="Stopka"/>
    <w:uiPriority w:val="99"/>
    <w:qFormat/>
    <w:locked/>
    <w:rsid w:val="00B455B6"/>
    <w:rPr>
      <w:rFonts w:ascii="Times New Roman" w:hAnsi="Times New Roman" w:cs="Times New Roman"/>
      <w:sz w:val="20"/>
      <w:lang w:eastAsia="pl-PL"/>
    </w:rPr>
  </w:style>
  <w:style w:type="character" w:customStyle="1" w:styleId="TekstkomentarzaZnak">
    <w:name w:val="Tekst komentarza Znak"/>
    <w:link w:val="Tekstkomentarza"/>
    <w:uiPriority w:val="99"/>
    <w:semiHidden/>
    <w:qFormat/>
    <w:locked/>
    <w:rsid w:val="004B73C6"/>
    <w:rPr>
      <w:rFonts w:ascii="Calibri" w:hAnsi="Calibri" w:cs="Times New Roman"/>
      <w:sz w:val="20"/>
    </w:rPr>
  </w:style>
  <w:style w:type="character" w:customStyle="1" w:styleId="NagwekZnak">
    <w:name w:val="Nagłówek Znak"/>
    <w:link w:val="Nagwek"/>
    <w:uiPriority w:val="99"/>
    <w:qFormat/>
    <w:locked/>
    <w:rsid w:val="00961920"/>
    <w:rPr>
      <w:rFonts w:cs="Times New Roman"/>
    </w:rPr>
  </w:style>
  <w:style w:type="character" w:styleId="Pogrubienie">
    <w:name w:val="Strong"/>
    <w:uiPriority w:val="99"/>
    <w:qFormat/>
    <w:rsid w:val="00097ECC"/>
    <w:rPr>
      <w:rFonts w:cs="Times New Roman"/>
      <w:b/>
    </w:rPr>
  </w:style>
  <w:style w:type="character" w:styleId="Odwoaniedokomentarza">
    <w:name w:val="annotation reference"/>
    <w:uiPriority w:val="99"/>
    <w:semiHidden/>
    <w:qFormat/>
    <w:rsid w:val="00B61EB3"/>
    <w:rPr>
      <w:rFonts w:cs="Times New Roman"/>
      <w:sz w:val="16"/>
    </w:rPr>
  </w:style>
  <w:style w:type="character" w:customStyle="1" w:styleId="TematkomentarzaZnak">
    <w:name w:val="Temat komentarza Znak"/>
    <w:link w:val="Tematkomentarza"/>
    <w:uiPriority w:val="99"/>
    <w:semiHidden/>
    <w:qFormat/>
    <w:locked/>
    <w:rsid w:val="00B61EB3"/>
    <w:rPr>
      <w:rFonts w:ascii="Calibri" w:hAnsi="Calibri" w:cs="Times New Roman"/>
      <w:b/>
      <w:sz w:val="20"/>
    </w:rPr>
  </w:style>
  <w:style w:type="character" w:customStyle="1" w:styleId="TekstdymkaZnak">
    <w:name w:val="Tekst dymka Znak"/>
    <w:link w:val="Tekstdymka"/>
    <w:uiPriority w:val="99"/>
    <w:semiHidden/>
    <w:qFormat/>
    <w:locked/>
    <w:rsid w:val="00B61EB3"/>
    <w:rPr>
      <w:rFonts w:ascii="Tahoma" w:hAnsi="Tahoma" w:cs="Times New Roman"/>
      <w:sz w:val="16"/>
    </w:rPr>
  </w:style>
  <w:style w:type="character" w:styleId="Numerstrony">
    <w:name w:val="page number"/>
    <w:uiPriority w:val="99"/>
    <w:qFormat/>
    <w:rsid w:val="00E14A43"/>
    <w:rPr>
      <w:rFonts w:cs="Times New Roman"/>
    </w:rPr>
  </w:style>
  <w:style w:type="character" w:customStyle="1" w:styleId="Tekstpodstawowywcity3Znak">
    <w:name w:val="Tekst podstawowy wcięty 3 Znak"/>
    <w:link w:val="Tekstpodstawowywcity3"/>
    <w:uiPriority w:val="99"/>
    <w:semiHidden/>
    <w:qFormat/>
    <w:locked/>
    <w:rsid w:val="00293C6B"/>
    <w:rPr>
      <w:rFonts w:cs="Times New Roman"/>
      <w:sz w:val="16"/>
      <w:lang w:eastAsia="en-US"/>
    </w:rPr>
  </w:style>
  <w:style w:type="character" w:customStyle="1" w:styleId="ZnakZnak9">
    <w:name w:val="Znak Znak9"/>
    <w:uiPriority w:val="99"/>
    <w:qFormat/>
    <w:rsid w:val="00B12BC2"/>
    <w:rPr>
      <w:sz w:val="24"/>
    </w:rPr>
  </w:style>
  <w:style w:type="character" w:customStyle="1" w:styleId="Tekstpodstawowywcity2Znak">
    <w:name w:val="Tekst podstawowy wcięty 2 Znak"/>
    <w:link w:val="Tekstpodstawowywcity2"/>
    <w:uiPriority w:val="99"/>
    <w:semiHidden/>
    <w:qFormat/>
    <w:locked/>
    <w:rsid w:val="00D5265C"/>
    <w:rPr>
      <w:rFonts w:cs="Times New Roman"/>
      <w:lang w:eastAsia="en-US"/>
    </w:rPr>
  </w:style>
  <w:style w:type="character" w:customStyle="1" w:styleId="TekstpodstawowywcityZnak">
    <w:name w:val="Tekst podstawowy wcięty Znak"/>
    <w:link w:val="Tekstpodstawowywcity"/>
    <w:uiPriority w:val="99"/>
    <w:semiHidden/>
    <w:qFormat/>
    <w:locked/>
    <w:rsid w:val="00D5265C"/>
    <w:rPr>
      <w:rFonts w:cs="Times New Roman"/>
      <w:lang w:eastAsia="en-US"/>
    </w:rPr>
  </w:style>
  <w:style w:type="character" w:customStyle="1" w:styleId="nazwa">
    <w:name w:val="nazwa"/>
    <w:uiPriority w:val="99"/>
    <w:qFormat/>
    <w:rsid w:val="00A340A5"/>
    <w:rPr>
      <w:rFonts w:cs="Times New Roman"/>
    </w:rPr>
  </w:style>
  <w:style w:type="character" w:customStyle="1" w:styleId="Tekstpodstawowy2Znak">
    <w:name w:val="Tekst podstawowy 2 Znak"/>
    <w:link w:val="Tekstpodstawowy2"/>
    <w:uiPriority w:val="99"/>
    <w:semiHidden/>
    <w:qFormat/>
    <w:locked/>
    <w:rsid w:val="00E11DD8"/>
    <w:rPr>
      <w:rFonts w:cs="Times New Roman"/>
      <w:lang w:eastAsia="en-US"/>
    </w:rPr>
  </w:style>
  <w:style w:type="character" w:customStyle="1" w:styleId="Nierozpoznanawzmianka1">
    <w:name w:val="Nierozpoznana wzmianka1"/>
    <w:uiPriority w:val="99"/>
    <w:semiHidden/>
    <w:qFormat/>
    <w:rsid w:val="00D1490F"/>
    <w:rPr>
      <w:rFonts w:cs="Times New Roman"/>
      <w:color w:val="605E5C"/>
      <w:shd w:val="clear" w:color="auto" w:fill="E1DFDD"/>
    </w:rPr>
  </w:style>
  <w:style w:type="character" w:customStyle="1" w:styleId="Nierozpoznanawzmianka2">
    <w:name w:val="Nierozpoznana wzmianka2"/>
    <w:uiPriority w:val="99"/>
    <w:semiHidden/>
    <w:unhideWhenUsed/>
    <w:qFormat/>
    <w:rsid w:val="00FC18AD"/>
    <w:rPr>
      <w:color w:val="605E5C"/>
      <w:shd w:val="clear" w:color="auto" w:fill="E1DFDD"/>
    </w:rPr>
  </w:style>
  <w:style w:type="character" w:customStyle="1" w:styleId="AkapitzlistZnak">
    <w:name w:val="Akapit z listą Znak"/>
    <w:aliases w:val="Wypunktowanie Znak,normalny tekst Znak,zwykły tekst Znak,wypunktowanie Znak"/>
    <w:link w:val="Akapitzlist"/>
    <w:uiPriority w:val="34"/>
    <w:qFormat/>
    <w:locked/>
    <w:rsid w:val="001565C4"/>
    <w:rPr>
      <w:sz w:val="22"/>
      <w:szCs w:val="22"/>
      <w:lang w:eastAsia="en-US"/>
    </w:rPr>
  </w:style>
  <w:style w:type="character" w:customStyle="1" w:styleId="Tekstpodstawowy3Znak">
    <w:name w:val="Tekst podstawowy 3 Znak"/>
    <w:link w:val="Tekstpodstawowy3"/>
    <w:qFormat/>
    <w:rsid w:val="00961B4A"/>
    <w:rPr>
      <w:rFonts w:ascii="Times New Roman" w:eastAsia="Times New Roman" w:hAnsi="Times New Roman"/>
      <w:sz w:val="16"/>
      <w:szCs w:val="16"/>
    </w:rPr>
  </w:style>
  <w:style w:type="paragraph" w:styleId="Nagwek">
    <w:name w:val="header"/>
    <w:basedOn w:val="Normalny"/>
    <w:next w:val="Tekstpodstawowy"/>
    <w:link w:val="NagwekZnak"/>
    <w:uiPriority w:val="99"/>
    <w:rsid w:val="00961920"/>
    <w:pPr>
      <w:tabs>
        <w:tab w:val="center" w:pos="4536"/>
        <w:tab w:val="right" w:pos="9072"/>
      </w:tabs>
      <w:spacing w:after="0" w:line="240" w:lineRule="auto"/>
    </w:pPr>
    <w:rPr>
      <w:sz w:val="20"/>
      <w:szCs w:val="20"/>
      <w:lang w:eastAsia="pl-PL"/>
    </w:rPr>
  </w:style>
  <w:style w:type="paragraph" w:styleId="Tekstpodstawowy">
    <w:name w:val="Body Text"/>
    <w:basedOn w:val="Normalny"/>
    <w:link w:val="TekstpodstawowyZnak"/>
    <w:uiPriority w:val="1"/>
    <w:qFormat/>
    <w:rsid w:val="00407C76"/>
    <w:pPr>
      <w:spacing w:after="120" w:line="240" w:lineRule="auto"/>
    </w:pPr>
    <w:rPr>
      <w:rFonts w:ascii="Times New Roman" w:hAnsi="Times New Roman"/>
      <w:sz w:val="24"/>
      <w:szCs w:val="24"/>
      <w:lang w:eastAsia="pl-PL"/>
    </w:rPr>
  </w:style>
  <w:style w:type="paragraph" w:styleId="Lista">
    <w:name w:val="List"/>
    <w:basedOn w:val="Normalny"/>
    <w:uiPriority w:val="99"/>
    <w:semiHidden/>
    <w:rsid w:val="00336879"/>
    <w:pPr>
      <w:spacing w:after="0" w:line="240" w:lineRule="auto"/>
      <w:ind w:left="283" w:hanging="283"/>
    </w:pPr>
    <w:rPr>
      <w:rFonts w:ascii="Arial" w:eastAsia="Times New Roman" w:hAnsi="Arial"/>
      <w:sz w:val="24"/>
      <w:szCs w:val="20"/>
      <w:lang w:eastAsia="pl-PL"/>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Styl1">
    <w:name w:val="Styl1"/>
    <w:basedOn w:val="Normalny"/>
    <w:uiPriority w:val="99"/>
    <w:qFormat/>
    <w:rsid w:val="00CA38DF"/>
    <w:pPr>
      <w:spacing w:after="0" w:line="240" w:lineRule="auto"/>
    </w:pPr>
    <w:rPr>
      <w:rFonts w:ascii="Times New Roman" w:eastAsia="Times New Roman" w:hAnsi="Times New Roman"/>
      <w:sz w:val="24"/>
      <w:szCs w:val="20"/>
      <w:lang w:eastAsia="pl-PL"/>
    </w:rPr>
  </w:style>
  <w:style w:type="paragraph" w:customStyle="1" w:styleId="CM80">
    <w:name w:val="CM80"/>
    <w:basedOn w:val="Normalny"/>
    <w:next w:val="Normalny"/>
    <w:uiPriority w:val="99"/>
    <w:qFormat/>
    <w:rsid w:val="00CA38DF"/>
    <w:pPr>
      <w:widowControl w:val="0"/>
      <w:spacing w:after="0" w:line="240" w:lineRule="auto"/>
      <w:jc w:val="both"/>
    </w:pPr>
    <w:rPr>
      <w:rFonts w:ascii="RomanaEU" w:eastAsia="Times New Roman" w:hAnsi="RomanaEU"/>
      <w:sz w:val="24"/>
      <w:szCs w:val="24"/>
      <w:lang w:eastAsia="pl-PL"/>
    </w:rPr>
  </w:style>
  <w:style w:type="paragraph" w:styleId="Akapitzlist">
    <w:name w:val="List Paragraph"/>
    <w:aliases w:val="Wypunktowanie,normalny tekst,zwykły tekst,wypunktowanie"/>
    <w:basedOn w:val="Normalny"/>
    <w:link w:val="AkapitzlistZnak"/>
    <w:uiPriority w:val="34"/>
    <w:qFormat/>
    <w:rsid w:val="00FE5234"/>
    <w:pPr>
      <w:ind w:left="720"/>
      <w:contextualSpacing/>
    </w:pPr>
  </w:style>
  <w:style w:type="paragraph" w:styleId="Spistreci1">
    <w:name w:val="toc 1"/>
    <w:basedOn w:val="Normalny"/>
    <w:next w:val="Normalny"/>
    <w:autoRedefine/>
    <w:uiPriority w:val="99"/>
    <w:semiHidden/>
    <w:rsid w:val="00B22A2E"/>
    <w:pPr>
      <w:tabs>
        <w:tab w:val="right" w:leader="hyphen" w:pos="9530"/>
      </w:tabs>
      <w:spacing w:before="240" w:after="120" w:line="240" w:lineRule="auto"/>
      <w:jc w:val="center"/>
    </w:pPr>
    <w:rPr>
      <w:rFonts w:ascii="Times New Roman" w:eastAsia="Times New Roman" w:hAnsi="Times New Roman"/>
      <w:b/>
      <w:bCs/>
      <w:sz w:val="28"/>
      <w:szCs w:val="28"/>
      <w:lang w:eastAsia="pl-PL"/>
    </w:rPr>
  </w:style>
  <w:style w:type="paragraph" w:customStyle="1" w:styleId="Akapitzlist1">
    <w:name w:val="Akapit z listą1"/>
    <w:basedOn w:val="Normalny"/>
    <w:uiPriority w:val="99"/>
    <w:qFormat/>
    <w:rsid w:val="00407C76"/>
    <w:pPr>
      <w:spacing w:after="0" w:line="240" w:lineRule="auto"/>
      <w:ind w:left="720"/>
    </w:pPr>
    <w:rPr>
      <w:rFonts w:ascii="Times New Roman" w:eastAsia="Times New Roman" w:hAnsi="Times New Roman"/>
      <w:sz w:val="24"/>
      <w:szCs w:val="24"/>
      <w:lang w:eastAsia="pl-PL"/>
    </w:rPr>
  </w:style>
  <w:style w:type="paragraph" w:customStyle="1" w:styleId="Teksttreci0">
    <w:name w:val="Tekst treści"/>
    <w:basedOn w:val="Normalny"/>
    <w:link w:val="Teksttreci"/>
    <w:uiPriority w:val="99"/>
    <w:qFormat/>
    <w:rsid w:val="00ED2AFA"/>
    <w:pPr>
      <w:shd w:val="clear" w:color="auto" w:fill="FFFFFF"/>
      <w:spacing w:after="240" w:line="240" w:lineRule="atLeast"/>
      <w:ind w:hanging="560"/>
    </w:pPr>
    <w:rPr>
      <w:rFonts w:ascii="Arial" w:hAnsi="Arial"/>
      <w:sz w:val="21"/>
      <w:szCs w:val="20"/>
      <w:lang w:eastAsia="pl-PL"/>
    </w:rPr>
  </w:style>
  <w:style w:type="paragraph" w:customStyle="1" w:styleId="Gwkaistopka">
    <w:name w:val="Główka i stopka"/>
    <w:basedOn w:val="Normalny"/>
    <w:qFormat/>
  </w:style>
  <w:style w:type="paragraph" w:styleId="Stopka">
    <w:name w:val="footer"/>
    <w:basedOn w:val="Normalny"/>
    <w:link w:val="StopkaZnak"/>
    <w:uiPriority w:val="99"/>
    <w:rsid w:val="00B455B6"/>
    <w:pPr>
      <w:tabs>
        <w:tab w:val="center" w:pos="4536"/>
        <w:tab w:val="right" w:pos="9072"/>
      </w:tabs>
      <w:spacing w:after="0" w:line="240" w:lineRule="auto"/>
    </w:pPr>
    <w:rPr>
      <w:rFonts w:ascii="Times New Roman" w:hAnsi="Times New Roman"/>
      <w:sz w:val="20"/>
      <w:szCs w:val="20"/>
      <w:lang w:eastAsia="pl-PL"/>
    </w:rPr>
  </w:style>
  <w:style w:type="paragraph" w:styleId="Tekstkomentarza">
    <w:name w:val="annotation text"/>
    <w:basedOn w:val="Normalny"/>
    <w:link w:val="TekstkomentarzaZnak"/>
    <w:uiPriority w:val="99"/>
    <w:semiHidden/>
    <w:qFormat/>
    <w:rsid w:val="004B73C6"/>
    <w:rPr>
      <w:sz w:val="20"/>
      <w:szCs w:val="20"/>
      <w:lang w:eastAsia="pl-PL"/>
    </w:rPr>
  </w:style>
  <w:style w:type="paragraph" w:customStyle="1" w:styleId="Tekstpodstawowy21">
    <w:name w:val="Tekst podstawowy 21"/>
    <w:basedOn w:val="Normalny"/>
    <w:uiPriority w:val="99"/>
    <w:qFormat/>
    <w:rsid w:val="00097ECC"/>
    <w:pPr>
      <w:suppressAutoHyphens/>
      <w:spacing w:after="0" w:line="240" w:lineRule="auto"/>
      <w:ind w:left="360" w:firstLine="1"/>
    </w:pPr>
    <w:rPr>
      <w:rFonts w:ascii="Times New Roman" w:eastAsia="Times New Roman" w:hAnsi="Times New Roman"/>
      <w:sz w:val="28"/>
      <w:szCs w:val="24"/>
      <w:lang w:eastAsia="ar-SA"/>
    </w:rPr>
  </w:style>
  <w:style w:type="paragraph" w:styleId="Tematkomentarza">
    <w:name w:val="annotation subject"/>
    <w:basedOn w:val="Tekstkomentarza"/>
    <w:next w:val="Tekstkomentarza"/>
    <w:link w:val="TematkomentarzaZnak"/>
    <w:uiPriority w:val="99"/>
    <w:semiHidden/>
    <w:qFormat/>
    <w:rsid w:val="00B61EB3"/>
    <w:pPr>
      <w:spacing w:line="240" w:lineRule="auto"/>
    </w:pPr>
    <w:rPr>
      <w:b/>
      <w:bCs/>
    </w:rPr>
  </w:style>
  <w:style w:type="paragraph" w:styleId="Tekstdymka">
    <w:name w:val="Balloon Text"/>
    <w:basedOn w:val="Normalny"/>
    <w:link w:val="TekstdymkaZnak"/>
    <w:uiPriority w:val="99"/>
    <w:semiHidden/>
    <w:qFormat/>
    <w:rsid w:val="00B61EB3"/>
    <w:pPr>
      <w:spacing w:after="0" w:line="240" w:lineRule="auto"/>
    </w:pPr>
    <w:rPr>
      <w:rFonts w:ascii="Tahoma" w:hAnsi="Tahoma"/>
      <w:sz w:val="16"/>
      <w:szCs w:val="16"/>
      <w:lang w:eastAsia="pl-PL"/>
    </w:rPr>
  </w:style>
  <w:style w:type="paragraph" w:customStyle="1" w:styleId="Akapitzlist2">
    <w:name w:val="Akapit z listą2"/>
    <w:basedOn w:val="Normalny"/>
    <w:uiPriority w:val="99"/>
    <w:qFormat/>
    <w:rsid w:val="00A0030E"/>
    <w:pPr>
      <w:spacing w:after="0" w:line="240" w:lineRule="auto"/>
      <w:ind w:left="720"/>
      <w:contextualSpacing/>
    </w:pPr>
    <w:rPr>
      <w:rFonts w:ascii="Times New Roman" w:hAnsi="Times New Roman"/>
      <w:sz w:val="24"/>
      <w:szCs w:val="20"/>
      <w:lang w:eastAsia="pl-PL"/>
    </w:rPr>
  </w:style>
  <w:style w:type="paragraph" w:styleId="Tekstpodstawowywcity3">
    <w:name w:val="Body Text Indent 3"/>
    <w:basedOn w:val="Normalny"/>
    <w:link w:val="Tekstpodstawowywcity3Znak"/>
    <w:uiPriority w:val="99"/>
    <w:qFormat/>
    <w:rsid w:val="00561A0B"/>
    <w:pPr>
      <w:spacing w:after="120"/>
      <w:ind w:left="283"/>
    </w:pPr>
    <w:rPr>
      <w:sz w:val="16"/>
      <w:szCs w:val="16"/>
    </w:rPr>
  </w:style>
  <w:style w:type="paragraph" w:customStyle="1" w:styleId="Bezodstpw1">
    <w:name w:val="Bez odstępów1"/>
    <w:uiPriority w:val="99"/>
    <w:qFormat/>
    <w:rsid w:val="003A1B62"/>
    <w:rPr>
      <w:rFonts w:eastAsia="Times New Roman"/>
      <w:sz w:val="22"/>
      <w:szCs w:val="22"/>
      <w:lang w:eastAsia="en-US"/>
    </w:rPr>
  </w:style>
  <w:style w:type="paragraph" w:styleId="Tekstpodstawowywcity2">
    <w:name w:val="Body Text Indent 2"/>
    <w:basedOn w:val="Normalny"/>
    <w:link w:val="Tekstpodstawowywcity2Znak"/>
    <w:uiPriority w:val="99"/>
    <w:qFormat/>
    <w:rsid w:val="00336879"/>
    <w:pPr>
      <w:spacing w:after="120" w:line="480" w:lineRule="auto"/>
      <w:ind w:left="283"/>
    </w:pPr>
    <w:rPr>
      <w:sz w:val="20"/>
      <w:szCs w:val="20"/>
    </w:rPr>
  </w:style>
  <w:style w:type="paragraph" w:styleId="Tekstpodstawowywcity">
    <w:name w:val="Body Text Indent"/>
    <w:basedOn w:val="Normalny"/>
    <w:link w:val="TekstpodstawowywcityZnak"/>
    <w:uiPriority w:val="99"/>
    <w:rsid w:val="00336879"/>
    <w:pPr>
      <w:spacing w:after="120"/>
      <w:ind w:left="283"/>
    </w:pPr>
    <w:rPr>
      <w:sz w:val="20"/>
      <w:szCs w:val="20"/>
    </w:rPr>
  </w:style>
  <w:style w:type="paragraph" w:styleId="Tekstblokowy">
    <w:name w:val="Block Text"/>
    <w:basedOn w:val="Normalny"/>
    <w:uiPriority w:val="99"/>
    <w:qFormat/>
    <w:rsid w:val="00336879"/>
    <w:pPr>
      <w:spacing w:after="0" w:line="240" w:lineRule="auto"/>
      <w:ind w:left="851" w:right="567"/>
    </w:pPr>
    <w:rPr>
      <w:rFonts w:ascii="Times New Roman" w:hAnsi="Times New Roman"/>
      <w:sz w:val="24"/>
      <w:szCs w:val="20"/>
      <w:lang w:eastAsia="pl-PL"/>
    </w:rPr>
  </w:style>
  <w:style w:type="paragraph" w:styleId="Tekstpodstawowy2">
    <w:name w:val="Body Text 2"/>
    <w:basedOn w:val="Normalny"/>
    <w:link w:val="Tekstpodstawowy2Znak"/>
    <w:uiPriority w:val="99"/>
    <w:qFormat/>
    <w:rsid w:val="00E44BC9"/>
    <w:pPr>
      <w:spacing w:after="120" w:line="480" w:lineRule="auto"/>
    </w:pPr>
  </w:style>
  <w:style w:type="paragraph" w:customStyle="1" w:styleId="Standard">
    <w:name w:val="Standard"/>
    <w:uiPriority w:val="99"/>
    <w:qFormat/>
    <w:rsid w:val="00834F52"/>
    <w:pPr>
      <w:widowControl w:val="0"/>
      <w:suppressAutoHyphens/>
      <w:textAlignment w:val="baseline"/>
    </w:pPr>
    <w:rPr>
      <w:rFonts w:ascii="Times New Roman" w:eastAsia="SimSun" w:hAnsi="Times New Roman" w:cs="Mangal"/>
      <w:kern w:val="2"/>
      <w:sz w:val="24"/>
      <w:szCs w:val="24"/>
      <w:lang w:eastAsia="zh-CN" w:bidi="hi-IN"/>
    </w:rPr>
  </w:style>
  <w:style w:type="paragraph" w:styleId="Listanumerowana">
    <w:name w:val="List Number"/>
    <w:basedOn w:val="Normalny"/>
    <w:uiPriority w:val="99"/>
    <w:qFormat/>
    <w:rsid w:val="001330BD"/>
    <w:pPr>
      <w:tabs>
        <w:tab w:val="left" w:pos="360"/>
      </w:tabs>
      <w:contextualSpacing/>
    </w:pPr>
  </w:style>
  <w:style w:type="paragraph" w:customStyle="1" w:styleId="Default">
    <w:name w:val="Default"/>
    <w:qFormat/>
    <w:rsid w:val="00486C48"/>
    <w:rPr>
      <w:rFonts w:ascii="Arial" w:hAnsi="Arial" w:cs="Arial"/>
      <w:color w:val="000000"/>
      <w:sz w:val="24"/>
      <w:szCs w:val="24"/>
    </w:rPr>
  </w:style>
  <w:style w:type="paragraph" w:styleId="Tekstpodstawowy3">
    <w:name w:val="Body Text 3"/>
    <w:basedOn w:val="Normalny"/>
    <w:link w:val="Tekstpodstawowy3Znak"/>
    <w:qFormat/>
    <w:rsid w:val="00961B4A"/>
    <w:pPr>
      <w:spacing w:after="120" w:line="240" w:lineRule="auto"/>
    </w:pPr>
    <w:rPr>
      <w:rFonts w:ascii="Times New Roman" w:eastAsia="Times New Roman" w:hAnsi="Times New Roman"/>
      <w:sz w:val="16"/>
      <w:szCs w:val="16"/>
      <w:lang w:eastAsia="pl-PL"/>
    </w:rPr>
  </w:style>
  <w:style w:type="paragraph" w:customStyle="1" w:styleId="Zawartoramki">
    <w:name w:val="Zawartość ramki"/>
    <w:basedOn w:val="Normalny"/>
    <w:qFormat/>
  </w:style>
  <w:style w:type="numbering" w:customStyle="1" w:styleId="Styl4">
    <w:name w:val="Styl4"/>
    <w:qFormat/>
    <w:rsid w:val="007F432A"/>
  </w:style>
  <w:style w:type="numbering" w:customStyle="1" w:styleId="Styl3">
    <w:name w:val="Styl3"/>
    <w:uiPriority w:val="99"/>
    <w:qFormat/>
    <w:rsid w:val="00BE2FD6"/>
  </w:style>
  <w:style w:type="numbering" w:customStyle="1" w:styleId="Styl5">
    <w:name w:val="Styl5"/>
    <w:uiPriority w:val="99"/>
    <w:qFormat/>
    <w:rsid w:val="00BE2FD6"/>
  </w:style>
  <w:style w:type="table" w:styleId="Tabela-Siatka">
    <w:name w:val="Table Grid"/>
    <w:basedOn w:val="Standardowy"/>
    <w:uiPriority w:val="99"/>
    <w:rsid w:val="005A348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locked/>
    <w:rsid w:val="00BC24A3"/>
    <w:rPr>
      <w:color w:val="0000FF" w:themeColor="hyperlink"/>
      <w:u w:val="single"/>
    </w:rPr>
  </w:style>
  <w:style w:type="table" w:customStyle="1" w:styleId="TableNormal">
    <w:name w:val="Table Normal"/>
    <w:uiPriority w:val="2"/>
    <w:semiHidden/>
    <w:unhideWhenUsed/>
    <w:qFormat/>
    <w:rsid w:val="001D1D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D1DFB"/>
    <w:pPr>
      <w:widowControl w:val="0"/>
      <w:autoSpaceDE w:val="0"/>
      <w:autoSpaceDN w:val="0"/>
      <w:spacing w:after="0" w:line="240" w:lineRule="auto"/>
      <w:ind w:left="484"/>
    </w:pPr>
    <w:rPr>
      <w:rFonts w:ascii="Microsoft Sans Serif" w:eastAsia="Microsoft Sans Serif" w:hAnsi="Microsoft Sans Serif" w:cs="Microsoft Sans Serif"/>
    </w:rPr>
  </w:style>
  <w:style w:type="character" w:customStyle="1" w:styleId="h2">
    <w:name w:val="h2"/>
    <w:basedOn w:val="Domylnaczcionkaakapitu"/>
    <w:rsid w:val="00314B8A"/>
  </w:style>
  <w:style w:type="character" w:customStyle="1" w:styleId="h1">
    <w:name w:val="h1"/>
    <w:basedOn w:val="Domylnaczcionkaakapitu"/>
    <w:rsid w:val="00314B8A"/>
  </w:style>
  <w:style w:type="numbering" w:customStyle="1" w:styleId="Styl2">
    <w:name w:val="Styl2"/>
    <w:uiPriority w:val="99"/>
    <w:rsid w:val="00314B8A"/>
    <w:pPr>
      <w:numPr>
        <w:numId w:val="7"/>
      </w:numPr>
    </w:pPr>
  </w:style>
  <w:style w:type="paragraph" w:styleId="Tytu">
    <w:name w:val="Title"/>
    <w:basedOn w:val="Normalny"/>
    <w:link w:val="TytuZnak"/>
    <w:uiPriority w:val="10"/>
    <w:qFormat/>
    <w:locked/>
    <w:rsid w:val="00D60D49"/>
    <w:pPr>
      <w:widowControl w:val="0"/>
      <w:autoSpaceDE w:val="0"/>
      <w:autoSpaceDN w:val="0"/>
      <w:spacing w:after="0" w:line="240" w:lineRule="auto"/>
      <w:ind w:left="3496" w:right="3495"/>
      <w:jc w:val="center"/>
    </w:pPr>
    <w:rPr>
      <w:rFonts w:ascii="Arial" w:eastAsia="Arial" w:hAnsi="Arial" w:cs="Arial"/>
      <w:b/>
      <w:bCs/>
      <w:sz w:val="28"/>
      <w:szCs w:val="28"/>
    </w:rPr>
  </w:style>
  <w:style w:type="character" w:customStyle="1" w:styleId="TytuZnak">
    <w:name w:val="Tytuł Znak"/>
    <w:basedOn w:val="Domylnaczcionkaakapitu"/>
    <w:link w:val="Tytu"/>
    <w:uiPriority w:val="10"/>
    <w:rsid w:val="00D60D49"/>
    <w:rPr>
      <w:rFonts w:ascii="Arial" w:eastAsia="Arial" w:hAnsi="Arial" w:cs="Arial"/>
      <w:b/>
      <w:bCs/>
      <w:sz w:val="28"/>
      <w:szCs w:val="28"/>
      <w:lang w:eastAsia="en-US"/>
    </w:rPr>
  </w:style>
  <w:style w:type="numbering" w:customStyle="1" w:styleId="Bezlisty1">
    <w:name w:val="Bez listy1"/>
    <w:next w:val="Bezlisty"/>
    <w:uiPriority w:val="99"/>
    <w:semiHidden/>
    <w:unhideWhenUsed/>
    <w:rsid w:val="007A6F32"/>
  </w:style>
  <w:style w:type="numbering" w:customStyle="1" w:styleId="Styl41">
    <w:name w:val="Styl41"/>
    <w:qFormat/>
    <w:rsid w:val="007A6F32"/>
  </w:style>
  <w:style w:type="numbering" w:customStyle="1" w:styleId="Styl31">
    <w:name w:val="Styl31"/>
    <w:uiPriority w:val="99"/>
    <w:qFormat/>
    <w:rsid w:val="007A6F32"/>
  </w:style>
  <w:style w:type="numbering" w:customStyle="1" w:styleId="Styl51">
    <w:name w:val="Styl51"/>
    <w:uiPriority w:val="99"/>
    <w:qFormat/>
    <w:rsid w:val="007A6F32"/>
  </w:style>
  <w:style w:type="table" w:customStyle="1" w:styleId="Tabela-Siatka1">
    <w:name w:val="Tabela - Siatka1"/>
    <w:basedOn w:val="Standardowy"/>
    <w:next w:val="Tabela-Siatka"/>
    <w:uiPriority w:val="99"/>
    <w:rsid w:val="007A6F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A6F3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34" Type="http://schemas.microsoft.com/office/2016/09/relationships/commentsIds" Target="commentsIds.xml"/><Relationship Id="rId7" Type="http://schemas.openxmlformats.org/officeDocument/2006/relationships/endnotes" Target="endnotes.xml"/><Relationship Id="rId33"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E41BB-555D-4164-8E57-9E31784B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14</Pages>
  <Words>4487</Words>
  <Characters>26923</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Załącznik nr 5</vt:lpstr>
    </vt:vector>
  </TitlesOfParts>
  <Company>Hewlett-Packard</Company>
  <LinksUpToDate>false</LinksUpToDate>
  <CharactersWithSpaces>31348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creator>Krzysztof Haura</dc:creator>
  <cp:lastModifiedBy>Olga Szemplińska</cp:lastModifiedBy>
  <cp:revision>28</cp:revision>
  <cp:lastPrinted>2021-07-28T06:13:00Z</cp:lastPrinted>
  <dcterms:created xsi:type="dcterms:W3CDTF">2021-07-28T06:02:00Z</dcterms:created>
  <dcterms:modified xsi:type="dcterms:W3CDTF">2021-08-10T11:16:00Z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